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7D0" w:rsidRPr="00CD3066" w:rsidRDefault="00871696" w:rsidP="003B7282">
      <w:pPr>
        <w:spacing w:line="276" w:lineRule="auto"/>
        <w:ind w:left="3828" w:hanging="3828"/>
        <w:jc w:val="center"/>
        <w:rPr>
          <w:rFonts w:ascii="Arial" w:hAnsi="Arial" w:cs="Arial"/>
          <w:b/>
          <w:sz w:val="20"/>
          <w:szCs w:val="20"/>
        </w:rPr>
      </w:pPr>
      <w:r w:rsidRPr="00CD3066">
        <w:rPr>
          <w:rFonts w:ascii="Arial" w:hAnsi="Arial" w:cs="Arial"/>
          <w:b/>
          <w:sz w:val="20"/>
          <w:szCs w:val="20"/>
        </w:rPr>
        <w:t xml:space="preserve">Procedura </w:t>
      </w:r>
      <w:r w:rsidR="0003013C" w:rsidRPr="00CD3066">
        <w:rPr>
          <w:rFonts w:ascii="Arial" w:hAnsi="Arial" w:cs="Arial"/>
          <w:b/>
          <w:sz w:val="20"/>
          <w:szCs w:val="20"/>
        </w:rPr>
        <w:t>p</w:t>
      </w:r>
      <w:r w:rsidR="00AA19A8" w:rsidRPr="00CD3066">
        <w:rPr>
          <w:rFonts w:ascii="Arial" w:hAnsi="Arial" w:cs="Arial"/>
          <w:b/>
          <w:sz w:val="20"/>
          <w:szCs w:val="20"/>
        </w:rPr>
        <w:t>rzyprowadzania i odbierania dziecka w czasie zagrożenia epidemicznego</w:t>
      </w:r>
    </w:p>
    <w:p w:rsidR="00871696" w:rsidRPr="00CD3066" w:rsidRDefault="00C917D0" w:rsidP="003B7282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b/>
          <w:sz w:val="20"/>
          <w:szCs w:val="20"/>
        </w:rPr>
        <w:t>w związku z emisją wirusa</w:t>
      </w:r>
      <w:r w:rsidR="00AA19A8" w:rsidRPr="00CD3066">
        <w:rPr>
          <w:rFonts w:ascii="Arial" w:hAnsi="Arial" w:cs="Arial"/>
          <w:b/>
          <w:sz w:val="20"/>
          <w:szCs w:val="20"/>
        </w:rPr>
        <w:t xml:space="preserve"> Covid-19</w:t>
      </w:r>
    </w:p>
    <w:p w:rsidR="00871696" w:rsidRPr="00CD3066" w:rsidRDefault="00871696" w:rsidP="003B7282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CD3066">
        <w:rPr>
          <w:rFonts w:ascii="Arial" w:hAnsi="Arial" w:cs="Arial"/>
          <w:b/>
          <w:sz w:val="20"/>
          <w:szCs w:val="20"/>
        </w:rPr>
        <w:t>w</w:t>
      </w:r>
      <w:r w:rsidR="00CD3066">
        <w:rPr>
          <w:rFonts w:ascii="Arial" w:hAnsi="Arial" w:cs="Arial"/>
          <w:b/>
          <w:sz w:val="20"/>
          <w:szCs w:val="20"/>
        </w:rPr>
        <w:t xml:space="preserve"> Przedszkolu  Publicznym nr 4  im. „Słonecznego </w:t>
      </w:r>
      <w:proofErr w:type="spellStart"/>
      <w:r w:rsidR="00CD3066">
        <w:rPr>
          <w:rFonts w:ascii="Arial" w:hAnsi="Arial" w:cs="Arial"/>
          <w:b/>
          <w:sz w:val="20"/>
          <w:szCs w:val="20"/>
        </w:rPr>
        <w:t>uśmiechu”w</w:t>
      </w:r>
      <w:proofErr w:type="spellEnd"/>
      <w:r w:rsidR="00007A24" w:rsidRPr="00CD3066">
        <w:rPr>
          <w:rFonts w:ascii="Arial" w:hAnsi="Arial" w:cs="Arial"/>
          <w:b/>
          <w:sz w:val="20"/>
          <w:szCs w:val="20"/>
        </w:rPr>
        <w:t xml:space="preserve"> Czeladzi</w:t>
      </w:r>
    </w:p>
    <w:p w:rsidR="00991BEB" w:rsidRPr="00CD3066" w:rsidRDefault="00991BEB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991BEB" w:rsidRPr="00CC317A" w:rsidRDefault="00991BEB" w:rsidP="00CC317A">
      <w:pPr>
        <w:pStyle w:val="Akapitzlist"/>
        <w:numPr>
          <w:ilvl w:val="0"/>
          <w:numId w:val="18"/>
        </w:numPr>
        <w:spacing w:line="276" w:lineRule="auto"/>
        <w:rPr>
          <w:rFonts w:ascii="Arial" w:hAnsi="Arial" w:cs="Arial"/>
          <w:sz w:val="20"/>
          <w:szCs w:val="20"/>
        </w:rPr>
      </w:pPr>
      <w:r w:rsidRPr="00CC317A">
        <w:rPr>
          <w:rFonts w:ascii="Arial" w:hAnsi="Arial" w:cs="Arial"/>
          <w:b/>
          <w:sz w:val="20"/>
          <w:szCs w:val="20"/>
        </w:rPr>
        <w:t>Podstawa prawna</w:t>
      </w:r>
    </w:p>
    <w:p w:rsidR="00991BEB" w:rsidRPr="00CD3066" w:rsidRDefault="00991BEB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991BEB" w:rsidRPr="00CD3066" w:rsidRDefault="00991BEB" w:rsidP="00CD3066">
      <w:pPr>
        <w:numPr>
          <w:ilvl w:val="0"/>
          <w:numId w:val="2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CD3066">
        <w:rPr>
          <w:rFonts w:ascii="Arial" w:hAnsi="Arial" w:cs="Arial"/>
          <w:i/>
          <w:sz w:val="20"/>
          <w:szCs w:val="20"/>
        </w:rPr>
        <w:t>Ustawa z dnia 5 grudnia 2008 r. o zapobieganiu oraz zwalczaniu zakażeń i chorób zakaźnych u ludzi (Dz.U. z 2019 r. poz.1239 ze zm.),</w:t>
      </w:r>
    </w:p>
    <w:p w:rsidR="00991BEB" w:rsidRPr="00CD3066" w:rsidRDefault="00991BEB" w:rsidP="00CD3066">
      <w:pPr>
        <w:numPr>
          <w:ilvl w:val="0"/>
          <w:numId w:val="2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CD3066">
        <w:rPr>
          <w:rFonts w:ascii="Arial" w:hAnsi="Arial" w:cs="Arial"/>
          <w:i/>
          <w:sz w:val="20"/>
          <w:szCs w:val="20"/>
        </w:rPr>
        <w:t>Ustawa z dnia 14 marca 1985 r. o Państwowej Inspekcji Sanitarnej (Dz.U. z 2019 r. poz. 59),</w:t>
      </w:r>
    </w:p>
    <w:p w:rsidR="00991BEB" w:rsidRPr="00CD3066" w:rsidRDefault="00991BEB" w:rsidP="00CD3066">
      <w:pPr>
        <w:numPr>
          <w:ilvl w:val="0"/>
          <w:numId w:val="2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CD3066">
        <w:rPr>
          <w:rFonts w:ascii="Arial" w:hAnsi="Arial" w:cs="Arial"/>
          <w:i/>
          <w:sz w:val="20"/>
          <w:szCs w:val="20"/>
        </w:rPr>
        <w:t>Ustawa z dnia 14 grudnia 2016 r. Prawo oświatowe (Dz.U. z 2019 r. poz. 1148),</w:t>
      </w:r>
    </w:p>
    <w:p w:rsidR="00991BEB" w:rsidRPr="00CD3066" w:rsidRDefault="00991BEB" w:rsidP="00CD3066">
      <w:pPr>
        <w:numPr>
          <w:ilvl w:val="0"/>
          <w:numId w:val="2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CD3066">
        <w:rPr>
          <w:rFonts w:ascii="Arial" w:hAnsi="Arial" w:cs="Arial"/>
          <w:i/>
          <w:sz w:val="20"/>
          <w:szCs w:val="20"/>
        </w:rPr>
        <w:t xml:space="preserve">Rozporządzenie Ministra Edukacji Narodowej i Sportu w sprawie bezpieczeństwa i higieny </w:t>
      </w:r>
      <w:r w:rsidR="009B5EBA" w:rsidRPr="00CD3066">
        <w:rPr>
          <w:rFonts w:ascii="Arial" w:hAnsi="Arial" w:cs="Arial"/>
          <w:i/>
          <w:sz w:val="20"/>
          <w:szCs w:val="20"/>
        </w:rPr>
        <w:br/>
      </w:r>
      <w:r w:rsidRPr="00CD3066">
        <w:rPr>
          <w:rFonts w:ascii="Arial" w:hAnsi="Arial" w:cs="Arial"/>
          <w:i/>
          <w:sz w:val="20"/>
          <w:szCs w:val="20"/>
        </w:rPr>
        <w:t xml:space="preserve">w publicznych i niepublicznych szkołach i placówkach </w:t>
      </w:r>
      <w:r w:rsidRPr="00CD3066">
        <w:rPr>
          <w:rFonts w:ascii="Arial" w:hAnsi="Arial" w:cs="Arial"/>
          <w:i/>
          <w:sz w:val="20"/>
          <w:szCs w:val="20"/>
          <w:shd w:val="clear" w:color="auto" w:fill="FFFFFF"/>
        </w:rPr>
        <w:t>(Dz.U. z 2003 r. Nr 6 poz. 69 ze zm.),</w:t>
      </w:r>
    </w:p>
    <w:p w:rsidR="00991BEB" w:rsidRPr="00CD3066" w:rsidRDefault="00991BEB" w:rsidP="00CD3066">
      <w:pPr>
        <w:numPr>
          <w:ilvl w:val="0"/>
          <w:numId w:val="2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CD3066">
        <w:rPr>
          <w:rFonts w:ascii="Arial" w:hAnsi="Arial" w:cs="Arial"/>
          <w:i/>
          <w:sz w:val="20"/>
          <w:szCs w:val="20"/>
        </w:rPr>
        <w:t xml:space="preserve">Statut </w:t>
      </w:r>
      <w:r w:rsidR="009B5EBA" w:rsidRPr="00CD3066">
        <w:rPr>
          <w:rFonts w:ascii="Arial" w:hAnsi="Arial" w:cs="Arial"/>
          <w:i/>
          <w:sz w:val="20"/>
          <w:szCs w:val="20"/>
        </w:rPr>
        <w:t>Przedszkola Miejskiego nr 2 im. Kawalerów Orderu Uśmiechu w Będzinie,</w:t>
      </w:r>
    </w:p>
    <w:p w:rsidR="00991BEB" w:rsidRPr="00CD3066" w:rsidRDefault="00991BEB" w:rsidP="00CD3066">
      <w:pPr>
        <w:numPr>
          <w:ilvl w:val="0"/>
          <w:numId w:val="2"/>
        </w:numPr>
        <w:spacing w:line="276" w:lineRule="auto"/>
        <w:rPr>
          <w:rFonts w:ascii="Arial" w:hAnsi="Arial" w:cs="Arial"/>
          <w:i/>
          <w:sz w:val="20"/>
          <w:szCs w:val="20"/>
        </w:rPr>
      </w:pPr>
      <w:r w:rsidRPr="00CD3066">
        <w:rPr>
          <w:rFonts w:ascii="Arial" w:hAnsi="Arial" w:cs="Arial"/>
          <w:i/>
          <w:sz w:val="20"/>
          <w:szCs w:val="20"/>
        </w:rPr>
        <w:t xml:space="preserve">  </w:t>
      </w:r>
      <w:r w:rsidR="00BE2CC6" w:rsidRPr="00CD3066">
        <w:rPr>
          <w:rFonts w:ascii="Arial" w:hAnsi="Arial" w:cs="Arial"/>
          <w:i/>
          <w:color w:val="1B1B1B"/>
          <w:sz w:val="20"/>
          <w:szCs w:val="20"/>
          <w:shd w:val="clear" w:color="auto" w:fill="FFFFFF"/>
        </w:rPr>
        <w:t xml:space="preserve">Rozporządzenie Ministra Edukacji Narodowej z dnia 29 kwietnia 2020 r. zmieniające rozporządzenie w sprawie czasowego ograniczenia funkcjonowania jednostek systemu oświaty </w:t>
      </w:r>
      <w:r w:rsidR="009B5EBA" w:rsidRPr="00CD3066">
        <w:rPr>
          <w:rFonts w:ascii="Arial" w:hAnsi="Arial" w:cs="Arial"/>
          <w:i/>
          <w:color w:val="1B1B1B"/>
          <w:sz w:val="20"/>
          <w:szCs w:val="20"/>
          <w:shd w:val="clear" w:color="auto" w:fill="FFFFFF"/>
        </w:rPr>
        <w:br/>
      </w:r>
      <w:r w:rsidR="00BE2CC6" w:rsidRPr="00CD3066">
        <w:rPr>
          <w:rFonts w:ascii="Arial" w:hAnsi="Arial" w:cs="Arial"/>
          <w:i/>
          <w:color w:val="1B1B1B"/>
          <w:sz w:val="20"/>
          <w:szCs w:val="20"/>
          <w:shd w:val="clear" w:color="auto" w:fill="FFFFFF"/>
        </w:rPr>
        <w:t>w związku z zapobieganiem, przeciwdziałaniem i zwalczaniem COVID-19</w:t>
      </w:r>
    </w:p>
    <w:p w:rsidR="00BE2CC6" w:rsidRPr="00CD3066" w:rsidRDefault="00BE2CC6" w:rsidP="00CD3066">
      <w:pPr>
        <w:numPr>
          <w:ilvl w:val="0"/>
          <w:numId w:val="2"/>
        </w:numPr>
        <w:tabs>
          <w:tab w:val="clear" w:pos="0"/>
          <w:tab w:val="num" w:pos="360"/>
        </w:tabs>
        <w:spacing w:line="276" w:lineRule="auto"/>
        <w:rPr>
          <w:rFonts w:ascii="Arial" w:hAnsi="Arial" w:cs="Arial"/>
          <w:i/>
          <w:sz w:val="20"/>
          <w:szCs w:val="20"/>
        </w:rPr>
      </w:pPr>
      <w:r w:rsidRPr="00CD3066">
        <w:rPr>
          <w:rFonts w:ascii="Arial" w:hAnsi="Arial" w:cs="Arial"/>
          <w:i/>
          <w:color w:val="1B1B1B"/>
          <w:sz w:val="20"/>
          <w:szCs w:val="20"/>
          <w:shd w:val="clear" w:color="auto" w:fill="FFFFFF"/>
        </w:rPr>
        <w:t xml:space="preserve">Rozporządzenie Ministra Edukacji Narodowej z dnia 29 kwietnia 2020 r. zmieniające rozporządzenie w sprawie szczególnych rozwiązań w okresie czasowego ograniczenia funkcjonowania jednostek systemu oświaty w związku z zapobieganiem, przeciwdziałaniem </w:t>
      </w:r>
      <w:r w:rsidR="009B5EBA" w:rsidRPr="00CD3066">
        <w:rPr>
          <w:rFonts w:ascii="Arial" w:hAnsi="Arial" w:cs="Arial"/>
          <w:i/>
          <w:color w:val="1B1B1B"/>
          <w:sz w:val="20"/>
          <w:szCs w:val="20"/>
          <w:shd w:val="clear" w:color="auto" w:fill="FFFFFF"/>
        </w:rPr>
        <w:br/>
      </w:r>
      <w:r w:rsidRPr="00CD3066">
        <w:rPr>
          <w:rFonts w:ascii="Arial" w:hAnsi="Arial" w:cs="Arial"/>
          <w:i/>
          <w:color w:val="1B1B1B"/>
          <w:sz w:val="20"/>
          <w:szCs w:val="20"/>
          <w:shd w:val="clear" w:color="auto" w:fill="FFFFFF"/>
        </w:rPr>
        <w:t>i zwalczaniem COVID-19</w:t>
      </w:r>
    </w:p>
    <w:p w:rsidR="00991BEB" w:rsidRPr="00CD3066" w:rsidRDefault="00991BEB" w:rsidP="00CD3066">
      <w:pPr>
        <w:spacing w:line="276" w:lineRule="auto"/>
        <w:rPr>
          <w:rFonts w:ascii="Arial" w:hAnsi="Arial" w:cs="Arial"/>
          <w:i/>
          <w:sz w:val="20"/>
          <w:szCs w:val="20"/>
        </w:rPr>
      </w:pPr>
    </w:p>
    <w:p w:rsidR="00991BEB" w:rsidRPr="00CC317A" w:rsidRDefault="00991BEB" w:rsidP="00CC317A">
      <w:pPr>
        <w:pStyle w:val="Akapitzlist"/>
        <w:numPr>
          <w:ilvl w:val="0"/>
          <w:numId w:val="17"/>
        </w:numPr>
        <w:spacing w:line="276" w:lineRule="auto"/>
        <w:rPr>
          <w:rFonts w:ascii="Arial" w:hAnsi="Arial" w:cs="Arial"/>
          <w:sz w:val="20"/>
          <w:szCs w:val="20"/>
        </w:rPr>
      </w:pPr>
      <w:r w:rsidRPr="00CC317A">
        <w:rPr>
          <w:rFonts w:ascii="Arial" w:hAnsi="Arial" w:cs="Arial"/>
          <w:b/>
          <w:sz w:val="20"/>
          <w:szCs w:val="20"/>
        </w:rPr>
        <w:t>Cel procedury</w:t>
      </w:r>
    </w:p>
    <w:p w:rsidR="00991BEB" w:rsidRPr="00CD3066" w:rsidRDefault="00991BEB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991BEB" w:rsidRPr="00CD3066" w:rsidRDefault="00991BEB" w:rsidP="00CD3066">
      <w:pPr>
        <w:numPr>
          <w:ilvl w:val="0"/>
          <w:numId w:val="3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Celem niniejszej procedury jest ustalenie zasad przyprowadzania i odbierania dzieci w czasie trwania zagrożenia epidemicznego COVID-19</w:t>
      </w:r>
      <w:r w:rsidR="00CF5BDA" w:rsidRPr="00CD3066">
        <w:rPr>
          <w:rFonts w:ascii="Arial" w:hAnsi="Arial" w:cs="Arial"/>
          <w:sz w:val="20"/>
          <w:szCs w:val="20"/>
        </w:rPr>
        <w:t>.</w:t>
      </w:r>
    </w:p>
    <w:p w:rsidR="00CF5BDA" w:rsidRPr="00CD3066" w:rsidRDefault="00CF5BDA" w:rsidP="00CD3066">
      <w:pPr>
        <w:numPr>
          <w:ilvl w:val="0"/>
          <w:numId w:val="3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 xml:space="preserve">Celem niniejszej procedury jest ograniczenie do minimum ilości osób jakie przebywają </w:t>
      </w:r>
      <w:r w:rsidR="009B5EBA" w:rsidRPr="00CD3066">
        <w:rPr>
          <w:rFonts w:ascii="Arial" w:hAnsi="Arial" w:cs="Arial"/>
          <w:sz w:val="20"/>
          <w:szCs w:val="20"/>
        </w:rPr>
        <w:br/>
      </w:r>
      <w:r w:rsidRPr="00CD3066">
        <w:rPr>
          <w:rFonts w:ascii="Arial" w:hAnsi="Arial" w:cs="Arial"/>
          <w:sz w:val="20"/>
          <w:szCs w:val="20"/>
        </w:rPr>
        <w:t>w placówce.</w:t>
      </w:r>
    </w:p>
    <w:p w:rsidR="00991BEB" w:rsidRPr="00CD3066" w:rsidRDefault="00991BEB" w:rsidP="00CD3066">
      <w:pPr>
        <w:numPr>
          <w:ilvl w:val="0"/>
          <w:numId w:val="3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Niniejsza procedura jest wytyczną do postępowania, jednak wszelkie działania są kwestią zdrowego rozsądku, rozmów i współpracy z rodzicami/opiekunami prawnymi.</w:t>
      </w:r>
    </w:p>
    <w:p w:rsidR="00CD3066" w:rsidRDefault="00CD3066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991BEB" w:rsidRPr="00CC317A" w:rsidRDefault="00991BEB" w:rsidP="00CC317A">
      <w:pPr>
        <w:pStyle w:val="Akapitzlist"/>
        <w:numPr>
          <w:ilvl w:val="0"/>
          <w:numId w:val="17"/>
        </w:numPr>
        <w:spacing w:line="276" w:lineRule="auto"/>
        <w:rPr>
          <w:rFonts w:ascii="Arial" w:hAnsi="Arial" w:cs="Arial"/>
          <w:sz w:val="20"/>
          <w:szCs w:val="20"/>
        </w:rPr>
      </w:pPr>
      <w:r w:rsidRPr="00CC317A">
        <w:rPr>
          <w:rFonts w:ascii="Arial" w:hAnsi="Arial" w:cs="Arial"/>
          <w:b/>
          <w:sz w:val="20"/>
          <w:szCs w:val="20"/>
        </w:rPr>
        <w:t>Przedmiot procedury</w:t>
      </w:r>
    </w:p>
    <w:p w:rsidR="00991BEB" w:rsidRPr="00CD3066" w:rsidRDefault="00991BEB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991BEB" w:rsidRPr="00CD3066" w:rsidRDefault="00991BEB" w:rsidP="00CD3066">
      <w:p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Przedmiotem niniejszej procedury jest określenie:</w:t>
      </w:r>
    </w:p>
    <w:p w:rsidR="00991BEB" w:rsidRPr="00CD3066" w:rsidRDefault="00991BEB" w:rsidP="00CD3066">
      <w:pPr>
        <w:numPr>
          <w:ilvl w:val="0"/>
          <w:numId w:val="4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zasad  przyprowadzania i odbierania dzieci do placówki</w:t>
      </w:r>
    </w:p>
    <w:p w:rsidR="00991BEB" w:rsidRPr="00CD3066" w:rsidRDefault="00991BEB" w:rsidP="00CD3066">
      <w:pPr>
        <w:numPr>
          <w:ilvl w:val="0"/>
          <w:numId w:val="4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sp</w:t>
      </w:r>
      <w:r w:rsidR="009B5EBA" w:rsidRPr="00CD3066">
        <w:rPr>
          <w:rFonts w:ascii="Arial" w:hAnsi="Arial" w:cs="Arial"/>
          <w:sz w:val="20"/>
          <w:szCs w:val="20"/>
        </w:rPr>
        <w:t>rawdzenie stanu zdrowia dziecka</w:t>
      </w:r>
    </w:p>
    <w:p w:rsidR="00CD3066" w:rsidRDefault="00CD3066" w:rsidP="00CD3066">
      <w:pPr>
        <w:keepNext/>
        <w:keepLines/>
        <w:spacing w:line="276" w:lineRule="auto"/>
        <w:rPr>
          <w:rFonts w:ascii="Arial" w:hAnsi="Arial" w:cs="Arial"/>
          <w:sz w:val="20"/>
          <w:szCs w:val="20"/>
        </w:rPr>
      </w:pPr>
    </w:p>
    <w:p w:rsidR="00991BEB" w:rsidRPr="00CC317A" w:rsidRDefault="00991BEB" w:rsidP="00CC317A">
      <w:pPr>
        <w:pStyle w:val="Akapitzlist"/>
        <w:keepNext/>
        <w:keepLines/>
        <w:numPr>
          <w:ilvl w:val="0"/>
          <w:numId w:val="17"/>
        </w:numPr>
        <w:spacing w:line="276" w:lineRule="auto"/>
        <w:rPr>
          <w:rFonts w:ascii="Arial" w:hAnsi="Arial" w:cs="Arial"/>
          <w:sz w:val="20"/>
          <w:szCs w:val="20"/>
        </w:rPr>
      </w:pPr>
      <w:r w:rsidRPr="00CC317A">
        <w:rPr>
          <w:rFonts w:ascii="Arial" w:hAnsi="Arial" w:cs="Arial"/>
          <w:b/>
          <w:sz w:val="20"/>
          <w:szCs w:val="20"/>
        </w:rPr>
        <w:t>Zakres procedury</w:t>
      </w:r>
    </w:p>
    <w:p w:rsidR="00991BEB" w:rsidRPr="00CD3066" w:rsidRDefault="00991BEB" w:rsidP="00CD3066">
      <w:pPr>
        <w:spacing w:line="276" w:lineRule="auto"/>
        <w:rPr>
          <w:rFonts w:ascii="Arial" w:hAnsi="Arial" w:cs="Arial"/>
          <w:i/>
          <w:sz w:val="20"/>
          <w:szCs w:val="20"/>
        </w:rPr>
      </w:pPr>
    </w:p>
    <w:p w:rsidR="00991BEB" w:rsidRPr="00CD3066" w:rsidRDefault="00991BEB" w:rsidP="00CD3066">
      <w:pPr>
        <w:keepNext/>
        <w:keepLines/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Zakres stosowania dotyczy wszystkich pracowników przedszkola, wychowanków przedszkola, a także rodziców/opiekunów prawnych wychowanków placówki.</w:t>
      </w:r>
    </w:p>
    <w:p w:rsidR="00CD3066" w:rsidRDefault="00CD3066" w:rsidP="00CD3066">
      <w:pPr>
        <w:keepNext/>
        <w:keepLines/>
        <w:spacing w:line="276" w:lineRule="auto"/>
        <w:rPr>
          <w:rFonts w:ascii="Arial" w:hAnsi="Arial" w:cs="Arial"/>
          <w:sz w:val="20"/>
          <w:szCs w:val="20"/>
        </w:rPr>
      </w:pPr>
    </w:p>
    <w:p w:rsidR="007E101F" w:rsidRPr="00CC317A" w:rsidRDefault="00D846F8" w:rsidP="00CC317A">
      <w:pPr>
        <w:pStyle w:val="Akapitzlist"/>
        <w:keepNext/>
        <w:keepLines/>
        <w:numPr>
          <w:ilvl w:val="0"/>
          <w:numId w:val="17"/>
        </w:numPr>
        <w:spacing w:line="276" w:lineRule="auto"/>
        <w:rPr>
          <w:rFonts w:ascii="Arial" w:hAnsi="Arial" w:cs="Arial"/>
          <w:sz w:val="20"/>
          <w:szCs w:val="20"/>
        </w:rPr>
      </w:pPr>
      <w:r w:rsidRPr="00CC317A">
        <w:rPr>
          <w:rFonts w:ascii="Arial" w:hAnsi="Arial" w:cs="Arial"/>
          <w:b/>
          <w:sz w:val="20"/>
          <w:szCs w:val="20"/>
        </w:rPr>
        <w:t>Ustalenie stanu zdrowia dziecka</w:t>
      </w:r>
    </w:p>
    <w:p w:rsidR="003312A7" w:rsidRPr="00CD3066" w:rsidRDefault="003312A7" w:rsidP="00CD3066">
      <w:pPr>
        <w:spacing w:line="276" w:lineRule="auto"/>
        <w:ind w:left="-360"/>
        <w:rPr>
          <w:rFonts w:ascii="Arial" w:hAnsi="Arial" w:cs="Arial"/>
          <w:b/>
          <w:sz w:val="20"/>
          <w:szCs w:val="20"/>
        </w:rPr>
      </w:pPr>
    </w:p>
    <w:p w:rsidR="003312A7" w:rsidRPr="00CD3066" w:rsidRDefault="009B5EBA" w:rsidP="00CD3066">
      <w:pPr>
        <w:numPr>
          <w:ilvl w:val="0"/>
          <w:numId w:val="5"/>
        </w:numPr>
        <w:tabs>
          <w:tab w:val="clear" w:pos="360"/>
          <w:tab w:val="num" w:pos="0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Rodzic przed</w:t>
      </w:r>
      <w:r w:rsidR="00D846F8" w:rsidRPr="00CD3066">
        <w:rPr>
          <w:rFonts w:ascii="Arial" w:hAnsi="Arial" w:cs="Arial"/>
          <w:sz w:val="20"/>
          <w:szCs w:val="20"/>
        </w:rPr>
        <w:t xml:space="preserve"> przyprowadzeniem dziecka do placówki wypełnia oświadczenie dotyczące dobrowolności korzystania z opieki dla dziecka w placówce, oświadczenia o stanie zdrowia dziecka oraz zobowiązuje się do przestrzegania  obowiązujących w placówce zasad związanych z reżimem sanitarnym (Załącznik nr 1)</w:t>
      </w:r>
    </w:p>
    <w:p w:rsidR="00D846F8" w:rsidRPr="00CD3066" w:rsidRDefault="00D846F8" w:rsidP="00CD3066">
      <w:pPr>
        <w:numPr>
          <w:ilvl w:val="0"/>
          <w:numId w:val="5"/>
        </w:numPr>
        <w:spacing w:line="276" w:lineRule="auto"/>
        <w:rPr>
          <w:rFonts w:ascii="Arial" w:hAnsi="Arial" w:cs="Arial"/>
          <w:b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Dziecko każdorazowo przed odebraniem przez pracownika placówki ma mierzoną temperaturę ciała.</w:t>
      </w:r>
    </w:p>
    <w:p w:rsidR="00D846F8" w:rsidRPr="00CD3066" w:rsidRDefault="00D846F8" w:rsidP="00CD3066">
      <w:pPr>
        <w:numPr>
          <w:ilvl w:val="0"/>
          <w:numId w:val="5"/>
        </w:numPr>
        <w:spacing w:line="276" w:lineRule="auto"/>
        <w:rPr>
          <w:rFonts w:ascii="Arial" w:hAnsi="Arial" w:cs="Arial"/>
          <w:b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Rodzic zgłasza pracownikowi wszelkie niepokojące go sygnały na temat zachowania czy zdrowia dziecka</w:t>
      </w:r>
      <w:r w:rsidR="00573F65" w:rsidRPr="00CD3066">
        <w:rPr>
          <w:rFonts w:ascii="Arial" w:hAnsi="Arial" w:cs="Arial"/>
          <w:sz w:val="20"/>
          <w:szCs w:val="20"/>
        </w:rPr>
        <w:t>.</w:t>
      </w:r>
    </w:p>
    <w:p w:rsidR="00CD3066" w:rsidRDefault="00CD3066" w:rsidP="00CD3066">
      <w:pPr>
        <w:keepNext/>
        <w:keepLines/>
        <w:spacing w:line="276" w:lineRule="auto"/>
        <w:rPr>
          <w:rFonts w:ascii="Arial" w:hAnsi="Arial" w:cs="Arial"/>
          <w:sz w:val="20"/>
          <w:szCs w:val="20"/>
        </w:rPr>
      </w:pPr>
    </w:p>
    <w:p w:rsidR="003E23FF" w:rsidRPr="00CC317A" w:rsidRDefault="003E23FF" w:rsidP="00CC317A">
      <w:pPr>
        <w:pStyle w:val="Akapitzlist"/>
        <w:keepNext/>
        <w:keepLines/>
        <w:numPr>
          <w:ilvl w:val="0"/>
          <w:numId w:val="17"/>
        </w:numPr>
        <w:spacing w:line="276" w:lineRule="auto"/>
        <w:rPr>
          <w:rFonts w:ascii="Arial" w:hAnsi="Arial" w:cs="Arial"/>
          <w:sz w:val="20"/>
          <w:szCs w:val="20"/>
        </w:rPr>
      </w:pPr>
      <w:r w:rsidRPr="00CC317A">
        <w:rPr>
          <w:rFonts w:ascii="Arial" w:hAnsi="Arial" w:cs="Arial"/>
          <w:b/>
          <w:sz w:val="20"/>
          <w:szCs w:val="20"/>
        </w:rPr>
        <w:t>Przyprowadzanie dziecka do placówki</w:t>
      </w:r>
    </w:p>
    <w:p w:rsidR="00E834DB" w:rsidRPr="00CD3066" w:rsidRDefault="00E834DB" w:rsidP="00CD3066">
      <w:pPr>
        <w:keepNext/>
        <w:keepLines/>
        <w:spacing w:line="276" w:lineRule="auto"/>
        <w:ind w:left="709"/>
        <w:rPr>
          <w:rFonts w:ascii="Arial" w:hAnsi="Arial" w:cs="Arial"/>
          <w:sz w:val="20"/>
          <w:szCs w:val="20"/>
        </w:rPr>
      </w:pPr>
    </w:p>
    <w:p w:rsidR="00F913DB" w:rsidRPr="00CD3066" w:rsidRDefault="00CD3066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1 .</w:t>
      </w:r>
      <w:r w:rsidR="00E834DB" w:rsidRPr="00CD3066">
        <w:rPr>
          <w:rFonts w:ascii="Arial" w:hAnsi="Arial" w:cs="Arial"/>
          <w:sz w:val="20"/>
          <w:szCs w:val="20"/>
        </w:rPr>
        <w:t>Dziecko może być przyprowadzane i odbierane z przedszkola tylko przez jedną osobę dorosłą.</w:t>
      </w:r>
      <w:r w:rsidR="00E834DB" w:rsidRPr="00CD3066">
        <w:rPr>
          <w:rFonts w:ascii="Arial" w:hAnsi="Arial" w:cs="Arial"/>
          <w:b/>
          <w:sz w:val="20"/>
          <w:szCs w:val="20"/>
        </w:rPr>
        <w:t xml:space="preserve"> </w:t>
      </w:r>
    </w:p>
    <w:p w:rsidR="00CF5BDA" w:rsidRPr="00CD3066" w:rsidRDefault="00CD3066" w:rsidP="00CD3066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r w:rsidR="00F913DB" w:rsidRPr="00CD3066">
        <w:rPr>
          <w:rFonts w:ascii="Arial" w:hAnsi="Arial" w:cs="Arial"/>
          <w:sz w:val="20"/>
          <w:szCs w:val="20"/>
        </w:rPr>
        <w:t>W godzinach pracy placówki drzwi przedszkola są zamknięte.</w:t>
      </w:r>
      <w:r w:rsidR="00E834DB" w:rsidRPr="00CD3066">
        <w:rPr>
          <w:rFonts w:ascii="Arial" w:hAnsi="Arial" w:cs="Arial"/>
          <w:sz w:val="20"/>
          <w:szCs w:val="20"/>
        </w:rPr>
        <w:t xml:space="preserve"> </w:t>
      </w:r>
    </w:p>
    <w:p w:rsidR="001B0B00" w:rsidRPr="00CD3066" w:rsidRDefault="00CD3066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</w:t>
      </w:r>
      <w:r w:rsidR="00B6092A" w:rsidRPr="00CD3066">
        <w:rPr>
          <w:rFonts w:ascii="Arial" w:hAnsi="Arial" w:cs="Arial"/>
          <w:sz w:val="20"/>
          <w:szCs w:val="20"/>
        </w:rPr>
        <w:t>Rodzic dzwoni dzwonkiem, który znajduje się przed drzwiami wejściowymi do przedszkola.</w:t>
      </w:r>
      <w:r w:rsidR="003E23FF" w:rsidRPr="00CD3066">
        <w:rPr>
          <w:rFonts w:ascii="Arial" w:hAnsi="Arial" w:cs="Arial"/>
          <w:sz w:val="20"/>
          <w:szCs w:val="20"/>
        </w:rPr>
        <w:t xml:space="preserve"> </w:t>
      </w:r>
    </w:p>
    <w:p w:rsidR="003E23FF" w:rsidRPr="00CD3066" w:rsidRDefault="00CD3066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</w:t>
      </w:r>
      <w:r w:rsidR="001B0B00" w:rsidRPr="00CD3066">
        <w:rPr>
          <w:rFonts w:ascii="Arial" w:hAnsi="Arial" w:cs="Arial"/>
          <w:sz w:val="20"/>
          <w:szCs w:val="20"/>
        </w:rPr>
        <w:t>Dziecko może być przyprowadzane i odbierane z przedszkola tylko przez jedną osobę dorosłą.</w:t>
      </w:r>
      <w:r w:rsidR="003E23FF" w:rsidRPr="00CD3066">
        <w:rPr>
          <w:rFonts w:ascii="Arial" w:hAnsi="Arial" w:cs="Arial"/>
          <w:b/>
          <w:sz w:val="20"/>
          <w:szCs w:val="20"/>
        </w:rPr>
        <w:t xml:space="preserve">  </w:t>
      </w:r>
    </w:p>
    <w:p w:rsidR="003E23FF" w:rsidRPr="00CD3066" w:rsidRDefault="00CD3066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</w:t>
      </w:r>
      <w:r w:rsidR="001B0B00" w:rsidRPr="00CD3066">
        <w:rPr>
          <w:rFonts w:ascii="Arial" w:hAnsi="Arial" w:cs="Arial"/>
          <w:sz w:val="20"/>
          <w:szCs w:val="20"/>
        </w:rPr>
        <w:t>C</w:t>
      </w:r>
      <w:r w:rsidR="003E23FF" w:rsidRPr="00CD3066">
        <w:rPr>
          <w:rFonts w:ascii="Arial" w:hAnsi="Arial" w:cs="Arial"/>
          <w:sz w:val="20"/>
          <w:szCs w:val="20"/>
        </w:rPr>
        <w:t xml:space="preserve">zeka na pojawienie się pracownika placówki, który dokona wstępnego wywiadu na temat stanu zdrowia </w:t>
      </w:r>
      <w:r>
        <w:rPr>
          <w:rFonts w:ascii="Arial" w:hAnsi="Arial" w:cs="Arial"/>
          <w:sz w:val="20"/>
          <w:szCs w:val="20"/>
        </w:rPr>
        <w:t xml:space="preserve">       </w:t>
      </w:r>
      <w:r w:rsidR="003E23FF" w:rsidRPr="00CD3066">
        <w:rPr>
          <w:rFonts w:ascii="Arial" w:hAnsi="Arial" w:cs="Arial"/>
          <w:sz w:val="20"/>
          <w:szCs w:val="20"/>
        </w:rPr>
        <w:t>dziecka i jego samopoczucia oraz dokona pomiaru temperatury dziec</w:t>
      </w:r>
      <w:r w:rsidR="00573F65" w:rsidRPr="00CD3066">
        <w:rPr>
          <w:rFonts w:ascii="Arial" w:hAnsi="Arial" w:cs="Arial"/>
          <w:sz w:val="20"/>
          <w:szCs w:val="20"/>
        </w:rPr>
        <w:t>ka. Dziecko z temperaturą do 37°</w:t>
      </w:r>
      <w:r w:rsidR="003E23FF" w:rsidRPr="00CD3066">
        <w:rPr>
          <w:rFonts w:ascii="Arial" w:hAnsi="Arial" w:cs="Arial"/>
          <w:sz w:val="20"/>
          <w:szCs w:val="20"/>
        </w:rPr>
        <w:t>C może uczestniczyć w zajęciach opiekuńczych na terenie placówki.</w:t>
      </w:r>
      <w:r w:rsidR="00573F65" w:rsidRPr="00CD3066">
        <w:rPr>
          <w:rFonts w:ascii="Arial" w:hAnsi="Arial" w:cs="Arial"/>
          <w:sz w:val="20"/>
          <w:szCs w:val="20"/>
        </w:rPr>
        <w:t xml:space="preserve"> Rodzice i opiekunowie przyprowadzający dziecko do przedszkola obligatoryjnie </w:t>
      </w:r>
      <w:r w:rsidR="001B0B00" w:rsidRPr="00CD3066">
        <w:rPr>
          <w:rFonts w:ascii="Arial" w:hAnsi="Arial" w:cs="Arial"/>
          <w:sz w:val="20"/>
          <w:szCs w:val="20"/>
        </w:rPr>
        <w:t xml:space="preserve">mają </w:t>
      </w:r>
      <w:r w:rsidR="00573F65" w:rsidRPr="00CD3066">
        <w:rPr>
          <w:rFonts w:ascii="Arial" w:hAnsi="Arial" w:cs="Arial"/>
          <w:sz w:val="20"/>
          <w:szCs w:val="20"/>
        </w:rPr>
        <w:t xml:space="preserve"> rękawiczki </w:t>
      </w:r>
      <w:r w:rsidR="001B0B00" w:rsidRPr="00CD3066">
        <w:rPr>
          <w:rFonts w:ascii="Arial" w:hAnsi="Arial" w:cs="Arial"/>
          <w:sz w:val="20"/>
          <w:szCs w:val="20"/>
        </w:rPr>
        <w:t xml:space="preserve">i maseczki </w:t>
      </w:r>
      <w:r w:rsidR="00573F65" w:rsidRPr="00CD3066">
        <w:rPr>
          <w:rFonts w:ascii="Arial" w:hAnsi="Arial" w:cs="Arial"/>
          <w:sz w:val="20"/>
          <w:szCs w:val="20"/>
        </w:rPr>
        <w:t xml:space="preserve"> zakrywające usta i nos</w:t>
      </w:r>
      <w:r w:rsidR="000B1930" w:rsidRPr="00CD3066">
        <w:rPr>
          <w:rFonts w:ascii="Arial" w:hAnsi="Arial" w:cs="Arial"/>
          <w:sz w:val="20"/>
          <w:szCs w:val="20"/>
        </w:rPr>
        <w:t>.</w:t>
      </w:r>
    </w:p>
    <w:p w:rsidR="00C917D0" w:rsidRPr="00CD3066" w:rsidRDefault="00CD3066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6. </w:t>
      </w:r>
      <w:r w:rsidR="003E23FF" w:rsidRPr="00CD3066">
        <w:rPr>
          <w:rFonts w:ascii="Arial" w:hAnsi="Arial" w:cs="Arial"/>
          <w:sz w:val="20"/>
          <w:szCs w:val="20"/>
        </w:rPr>
        <w:t>Zobowiązuje się rodziców do utrzymywania co najmniej 2 metrowych odległości od innych osób.</w:t>
      </w:r>
    </w:p>
    <w:p w:rsidR="00C917D0" w:rsidRPr="00CD3066" w:rsidRDefault="00CD3066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</w:t>
      </w:r>
      <w:r w:rsidR="003E23FF" w:rsidRPr="00CD3066">
        <w:rPr>
          <w:rFonts w:ascii="Arial" w:hAnsi="Arial" w:cs="Arial"/>
          <w:sz w:val="20"/>
          <w:szCs w:val="20"/>
        </w:rPr>
        <w:t xml:space="preserve">W przypadku stwierdzenia braku przeciwwskazań do uczestnictwa dziecka w zajęciach opiekuńczych, pracownik placówki </w:t>
      </w:r>
      <w:r w:rsidR="00D870E4" w:rsidRPr="00CD3066">
        <w:rPr>
          <w:rFonts w:ascii="Arial" w:hAnsi="Arial" w:cs="Arial"/>
          <w:sz w:val="20"/>
          <w:szCs w:val="20"/>
        </w:rPr>
        <w:t>odbiera dziecko od rodziców,</w:t>
      </w:r>
      <w:r w:rsidR="003E23FF" w:rsidRPr="00CD3066">
        <w:rPr>
          <w:rFonts w:ascii="Arial" w:hAnsi="Arial" w:cs="Arial"/>
          <w:sz w:val="20"/>
          <w:szCs w:val="20"/>
        </w:rPr>
        <w:t xml:space="preserve"> odpowi</w:t>
      </w:r>
      <w:r w:rsidR="0017066E" w:rsidRPr="00CD3066">
        <w:rPr>
          <w:rFonts w:ascii="Arial" w:hAnsi="Arial" w:cs="Arial"/>
          <w:sz w:val="20"/>
          <w:szCs w:val="20"/>
        </w:rPr>
        <w:t>edzialny jest za</w:t>
      </w:r>
      <w:r w:rsidR="00D870E4" w:rsidRPr="00CD3066">
        <w:rPr>
          <w:rFonts w:ascii="Arial" w:hAnsi="Arial" w:cs="Arial"/>
          <w:sz w:val="20"/>
          <w:szCs w:val="20"/>
        </w:rPr>
        <w:t>, zaprowadzenie dziecka</w:t>
      </w:r>
      <w:r w:rsidR="003E23FF" w:rsidRPr="00CD3066">
        <w:rPr>
          <w:rFonts w:ascii="Arial" w:hAnsi="Arial" w:cs="Arial"/>
          <w:sz w:val="20"/>
          <w:szCs w:val="20"/>
        </w:rPr>
        <w:t xml:space="preserve"> do szatni</w:t>
      </w:r>
      <w:r w:rsidR="00D870E4" w:rsidRPr="00CD3066">
        <w:rPr>
          <w:rFonts w:ascii="Arial" w:hAnsi="Arial" w:cs="Arial"/>
          <w:sz w:val="20"/>
          <w:szCs w:val="20"/>
        </w:rPr>
        <w:t>, pomoc w przebr</w:t>
      </w:r>
      <w:r w:rsidR="00AF45BC" w:rsidRPr="00CD3066">
        <w:rPr>
          <w:rFonts w:ascii="Arial" w:hAnsi="Arial" w:cs="Arial"/>
          <w:sz w:val="20"/>
          <w:szCs w:val="20"/>
        </w:rPr>
        <w:t>aniu się,</w:t>
      </w:r>
      <w:r w:rsidR="00D870E4" w:rsidRPr="00CD3066">
        <w:rPr>
          <w:rFonts w:ascii="Arial" w:hAnsi="Arial" w:cs="Arial"/>
          <w:sz w:val="20"/>
          <w:szCs w:val="20"/>
        </w:rPr>
        <w:t xml:space="preserve"> oraz zap</w:t>
      </w:r>
      <w:r w:rsidR="00AF45BC" w:rsidRPr="00CD3066">
        <w:rPr>
          <w:rFonts w:ascii="Arial" w:hAnsi="Arial" w:cs="Arial"/>
          <w:sz w:val="20"/>
          <w:szCs w:val="20"/>
        </w:rPr>
        <w:t>rowadzenie do odpowiedniej Sali i umyci</w:t>
      </w:r>
      <w:r w:rsidR="00AB719B" w:rsidRPr="00CD3066">
        <w:rPr>
          <w:rFonts w:ascii="Arial" w:hAnsi="Arial" w:cs="Arial"/>
          <w:sz w:val="20"/>
          <w:szCs w:val="20"/>
        </w:rPr>
        <w:t>u</w:t>
      </w:r>
      <w:r w:rsidR="00AF45BC" w:rsidRPr="00CD3066">
        <w:rPr>
          <w:rFonts w:ascii="Arial" w:hAnsi="Arial" w:cs="Arial"/>
          <w:sz w:val="20"/>
          <w:szCs w:val="20"/>
        </w:rPr>
        <w:t xml:space="preserve"> rąk.</w:t>
      </w:r>
      <w:r w:rsidR="00D870E4" w:rsidRPr="00CD3066">
        <w:rPr>
          <w:rFonts w:ascii="Arial" w:hAnsi="Arial" w:cs="Arial"/>
          <w:sz w:val="20"/>
          <w:szCs w:val="20"/>
        </w:rPr>
        <w:t xml:space="preserve">  Pracownik przekazuje nauczycielowi zdobyte w wywiadzie informacje. </w:t>
      </w:r>
    </w:p>
    <w:p w:rsidR="00C917D0" w:rsidRPr="00CD3066" w:rsidRDefault="00C917D0" w:rsidP="00CD3066">
      <w:pPr>
        <w:spacing w:line="276" w:lineRule="auto"/>
        <w:ind w:left="360"/>
        <w:rPr>
          <w:rFonts w:ascii="Arial" w:hAnsi="Arial" w:cs="Arial"/>
          <w:b/>
          <w:sz w:val="20"/>
          <w:szCs w:val="20"/>
        </w:rPr>
      </w:pPr>
    </w:p>
    <w:p w:rsidR="00C917D0" w:rsidRPr="00CC317A" w:rsidRDefault="00C917D0" w:rsidP="00CC317A">
      <w:pPr>
        <w:pStyle w:val="Akapitzlist"/>
        <w:keepNext/>
        <w:keepLines/>
        <w:numPr>
          <w:ilvl w:val="0"/>
          <w:numId w:val="17"/>
        </w:numPr>
        <w:spacing w:line="276" w:lineRule="auto"/>
        <w:rPr>
          <w:rFonts w:ascii="Arial" w:hAnsi="Arial" w:cs="Arial"/>
          <w:sz w:val="20"/>
          <w:szCs w:val="20"/>
        </w:rPr>
      </w:pPr>
      <w:r w:rsidRPr="00CC317A">
        <w:rPr>
          <w:rFonts w:ascii="Arial" w:hAnsi="Arial" w:cs="Arial"/>
          <w:b/>
          <w:sz w:val="20"/>
          <w:szCs w:val="20"/>
        </w:rPr>
        <w:t>Odbieranie dziecka z placówki</w:t>
      </w:r>
    </w:p>
    <w:p w:rsidR="00CF5BDA" w:rsidRPr="00CD3066" w:rsidRDefault="00CF5BDA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C917D0" w:rsidRPr="00CD3066" w:rsidRDefault="00BB6246" w:rsidP="00CD3066">
      <w:pPr>
        <w:numPr>
          <w:ilvl w:val="0"/>
          <w:numId w:val="7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Rodzic dzwoni  dzwonkiem, który znajduje się przed drzwiami wejściowymi powiadamiając</w:t>
      </w:r>
      <w:r w:rsidR="00C917D0" w:rsidRPr="00CD3066">
        <w:rPr>
          <w:rFonts w:ascii="Arial" w:hAnsi="Arial" w:cs="Arial"/>
          <w:sz w:val="20"/>
          <w:szCs w:val="20"/>
        </w:rPr>
        <w:t xml:space="preserve"> o przybyciu do przedszkola w celu odbioru dziecka.</w:t>
      </w:r>
    </w:p>
    <w:p w:rsidR="00C917D0" w:rsidRPr="00CD3066" w:rsidRDefault="00C917D0" w:rsidP="00CD3066">
      <w:pPr>
        <w:numPr>
          <w:ilvl w:val="0"/>
          <w:numId w:val="7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 xml:space="preserve">Rodzic oczekuje na dziecko w wyznaczonym do tego miejscu utrzymując co najmniej 2 metry odstępu od innych ludzi. </w:t>
      </w:r>
    </w:p>
    <w:p w:rsidR="000B1930" w:rsidRPr="00CD3066" w:rsidRDefault="000B1930" w:rsidP="00CD3066">
      <w:pPr>
        <w:numPr>
          <w:ilvl w:val="0"/>
          <w:numId w:val="7"/>
        </w:numPr>
        <w:spacing w:line="276" w:lineRule="auto"/>
        <w:rPr>
          <w:rFonts w:ascii="Arial" w:hAnsi="Arial" w:cs="Arial"/>
          <w:b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 xml:space="preserve">Rodzice i opiekunowie odbierający dziecko z przedszkola obligatoryjnie </w:t>
      </w:r>
      <w:r w:rsidR="003A63CC" w:rsidRPr="00CD3066">
        <w:rPr>
          <w:rFonts w:ascii="Arial" w:hAnsi="Arial" w:cs="Arial"/>
          <w:sz w:val="20"/>
          <w:szCs w:val="20"/>
        </w:rPr>
        <w:t xml:space="preserve">mają rękawiczki,  oraz </w:t>
      </w:r>
      <w:r w:rsidRPr="00CD3066">
        <w:rPr>
          <w:rFonts w:ascii="Arial" w:hAnsi="Arial" w:cs="Arial"/>
          <w:sz w:val="20"/>
          <w:szCs w:val="20"/>
        </w:rPr>
        <w:t xml:space="preserve"> maseczki zakrywające usta i nos.</w:t>
      </w:r>
    </w:p>
    <w:p w:rsidR="002D0669" w:rsidRPr="00CD3066" w:rsidRDefault="002D0669" w:rsidP="00CD3066">
      <w:pPr>
        <w:numPr>
          <w:ilvl w:val="0"/>
          <w:numId w:val="7"/>
        </w:numPr>
        <w:spacing w:line="276" w:lineRule="auto"/>
        <w:rPr>
          <w:rFonts w:ascii="Arial" w:hAnsi="Arial" w:cs="Arial"/>
          <w:b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W przypadku zaistnienia konieczności wejścia rodzica na placówkę, dezynfekuje on ręce płynem znajdującym się w szatni.</w:t>
      </w:r>
    </w:p>
    <w:p w:rsidR="00C917D0" w:rsidRPr="00CD3066" w:rsidRDefault="00C917D0" w:rsidP="00CD3066">
      <w:pPr>
        <w:numPr>
          <w:ilvl w:val="0"/>
          <w:numId w:val="7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 xml:space="preserve">Pracownik </w:t>
      </w:r>
      <w:r w:rsidR="00CF5BDA" w:rsidRPr="00CD3066">
        <w:rPr>
          <w:rFonts w:ascii="Arial" w:hAnsi="Arial" w:cs="Arial"/>
          <w:sz w:val="20"/>
          <w:szCs w:val="20"/>
        </w:rPr>
        <w:t>placówki odbiera d</w:t>
      </w:r>
      <w:r w:rsidR="002D0669" w:rsidRPr="00CD3066">
        <w:rPr>
          <w:rFonts w:ascii="Arial" w:hAnsi="Arial" w:cs="Arial"/>
          <w:sz w:val="20"/>
          <w:szCs w:val="20"/>
        </w:rPr>
        <w:t>ziecko z sali, myje z nim ręce,</w:t>
      </w:r>
      <w:r w:rsidR="00CF5BDA" w:rsidRPr="00CD3066">
        <w:rPr>
          <w:rFonts w:ascii="Arial" w:hAnsi="Arial" w:cs="Arial"/>
          <w:sz w:val="20"/>
          <w:szCs w:val="20"/>
        </w:rPr>
        <w:t xml:space="preserve"> pomaga ubrać się w szatni i prowadzi do rodzica.</w:t>
      </w:r>
    </w:p>
    <w:p w:rsidR="00AA19A8" w:rsidRPr="00CD3066" w:rsidRDefault="00CF5BDA" w:rsidP="00CD3066">
      <w:pPr>
        <w:numPr>
          <w:ilvl w:val="0"/>
          <w:numId w:val="7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Wszelkie informacje rodzice otrzymują od nauczycieli poprzez kontakt telefoniczny, oraz od pracownika odprowadzającego dziecko.</w:t>
      </w:r>
    </w:p>
    <w:p w:rsidR="00AB719B" w:rsidRPr="00CD3066" w:rsidRDefault="00AB719B" w:rsidP="00CD3066">
      <w:pPr>
        <w:spacing w:line="276" w:lineRule="auto"/>
        <w:ind w:left="720"/>
        <w:rPr>
          <w:rFonts w:ascii="Arial" w:hAnsi="Arial" w:cs="Arial"/>
          <w:sz w:val="20"/>
          <w:szCs w:val="20"/>
        </w:rPr>
      </w:pPr>
    </w:p>
    <w:p w:rsidR="00AA19A8" w:rsidRPr="00CD3066" w:rsidRDefault="00AA19A8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CF5BDA" w:rsidRPr="00CC317A" w:rsidRDefault="00CF5BDA" w:rsidP="00CC317A">
      <w:pPr>
        <w:pStyle w:val="Akapitzlist"/>
        <w:numPr>
          <w:ilvl w:val="0"/>
          <w:numId w:val="17"/>
        </w:numPr>
        <w:spacing w:line="276" w:lineRule="auto"/>
        <w:rPr>
          <w:rFonts w:ascii="Arial" w:hAnsi="Arial" w:cs="Arial"/>
          <w:sz w:val="20"/>
          <w:szCs w:val="20"/>
        </w:rPr>
      </w:pPr>
      <w:r w:rsidRPr="00CC317A">
        <w:rPr>
          <w:rFonts w:ascii="Arial" w:hAnsi="Arial" w:cs="Arial"/>
          <w:b/>
          <w:sz w:val="20"/>
          <w:szCs w:val="20"/>
        </w:rPr>
        <w:t>Postanowienia końcowe</w:t>
      </w:r>
    </w:p>
    <w:p w:rsidR="00CF5BDA" w:rsidRPr="00CD3066" w:rsidRDefault="00CF5BDA" w:rsidP="00CD3066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:rsidR="00673285" w:rsidRPr="00CD3066" w:rsidRDefault="00CF5BDA" w:rsidP="00CD3066">
      <w:pPr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Za wdrożenie i nadzór nad stosowani</w:t>
      </w:r>
      <w:r w:rsidR="00BB6246" w:rsidRPr="00CD3066">
        <w:rPr>
          <w:rFonts w:ascii="Arial" w:hAnsi="Arial" w:cs="Arial"/>
          <w:sz w:val="20"/>
          <w:szCs w:val="20"/>
        </w:rPr>
        <w:t xml:space="preserve">em procedury odpowiada Dyrektor </w:t>
      </w:r>
      <w:r w:rsidRPr="00CD3066">
        <w:rPr>
          <w:rFonts w:ascii="Arial" w:hAnsi="Arial" w:cs="Arial"/>
          <w:sz w:val="20"/>
          <w:szCs w:val="20"/>
        </w:rPr>
        <w:t>Przedszkola.</w:t>
      </w:r>
    </w:p>
    <w:p w:rsidR="00673285" w:rsidRPr="00CD3066" w:rsidRDefault="00CF5BDA" w:rsidP="00CD3066">
      <w:pPr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Do przestrzegania postanowień niniejszej procedury zobowiązani są wszyscy pracownicy przedszkola.</w:t>
      </w:r>
    </w:p>
    <w:p w:rsidR="00CF5BDA" w:rsidRPr="00CD3066" w:rsidRDefault="00CF5BDA" w:rsidP="00CD3066">
      <w:pPr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Za zapoznanie pracowników i rodziców/opiekunów prawnych wychowanków z niniej</w:t>
      </w:r>
      <w:r w:rsidR="000B1930" w:rsidRPr="00CD3066">
        <w:rPr>
          <w:rFonts w:ascii="Arial" w:hAnsi="Arial" w:cs="Arial"/>
          <w:sz w:val="20"/>
          <w:szCs w:val="20"/>
        </w:rPr>
        <w:t>szą procedurą odpowiada Dyrektor</w:t>
      </w:r>
      <w:r w:rsidRPr="00CD3066">
        <w:rPr>
          <w:rFonts w:ascii="Arial" w:hAnsi="Arial" w:cs="Arial"/>
          <w:sz w:val="20"/>
          <w:szCs w:val="20"/>
        </w:rPr>
        <w:t xml:space="preserve"> Przedszkola.</w:t>
      </w:r>
    </w:p>
    <w:p w:rsidR="00673285" w:rsidRPr="00CD3066" w:rsidRDefault="00673285" w:rsidP="00CD3066">
      <w:pPr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>Niniejsza proced</w:t>
      </w:r>
      <w:r w:rsidR="00BB6246" w:rsidRPr="00CD3066">
        <w:rPr>
          <w:rFonts w:ascii="Arial" w:hAnsi="Arial" w:cs="Arial"/>
          <w:sz w:val="20"/>
          <w:szCs w:val="20"/>
        </w:rPr>
        <w:t>ura obowiązuje od dnia ………………</w:t>
      </w:r>
      <w:r w:rsidR="00CC317A">
        <w:rPr>
          <w:rFonts w:ascii="Arial" w:hAnsi="Arial" w:cs="Arial"/>
          <w:sz w:val="20"/>
          <w:szCs w:val="20"/>
        </w:rPr>
        <w:t xml:space="preserve"> </w:t>
      </w:r>
      <w:r w:rsidR="000B1930" w:rsidRPr="00CD3066">
        <w:rPr>
          <w:rFonts w:ascii="Arial" w:hAnsi="Arial" w:cs="Arial"/>
          <w:sz w:val="20"/>
          <w:szCs w:val="20"/>
        </w:rPr>
        <w:t xml:space="preserve">r.  do odwołania przez Dyrektora </w:t>
      </w:r>
      <w:r w:rsidRPr="00CD3066">
        <w:rPr>
          <w:rFonts w:ascii="Arial" w:hAnsi="Arial" w:cs="Arial"/>
          <w:sz w:val="20"/>
          <w:szCs w:val="20"/>
        </w:rPr>
        <w:t xml:space="preserve"> Przedszkola</w:t>
      </w:r>
    </w:p>
    <w:p w:rsidR="000B1930" w:rsidRPr="00CD3066" w:rsidRDefault="000B1930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0B1930" w:rsidRPr="00CD3066" w:rsidRDefault="000B1930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DA36E0" w:rsidRPr="00CD3066" w:rsidRDefault="00DA36E0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DA36E0" w:rsidP="00CD3066">
      <w:pPr>
        <w:spacing w:line="276" w:lineRule="auto"/>
        <w:rPr>
          <w:rFonts w:ascii="Arial" w:hAnsi="Arial" w:cs="Arial"/>
          <w:sz w:val="20"/>
          <w:szCs w:val="20"/>
        </w:rPr>
      </w:pPr>
      <w:r w:rsidRPr="00CD3066">
        <w:rPr>
          <w:rFonts w:ascii="Arial" w:hAnsi="Arial" w:cs="Arial"/>
          <w:sz w:val="20"/>
          <w:szCs w:val="20"/>
        </w:rPr>
        <w:t xml:space="preserve">                                                         </w:t>
      </w: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AB719B" w:rsidRPr="00CD3066" w:rsidRDefault="00AB719B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CD3066" w:rsidRDefault="00CD3066" w:rsidP="00CD3066">
      <w:pPr>
        <w:spacing w:line="276" w:lineRule="auto"/>
        <w:rPr>
          <w:rFonts w:ascii="Arial" w:hAnsi="Arial" w:cs="Arial"/>
          <w:sz w:val="20"/>
          <w:szCs w:val="20"/>
        </w:rPr>
      </w:pPr>
    </w:p>
    <w:p w:rsidR="00CD3066" w:rsidRDefault="00CD3066" w:rsidP="00CD3066">
      <w:pPr>
        <w:spacing w:line="276" w:lineRule="auto"/>
        <w:jc w:val="right"/>
        <w:rPr>
          <w:rFonts w:ascii="Arial" w:hAnsi="Arial" w:cs="Arial"/>
          <w:b/>
          <w:sz w:val="16"/>
          <w:szCs w:val="16"/>
          <w:lang w:eastAsia="pl-PL"/>
        </w:rPr>
      </w:pPr>
    </w:p>
    <w:p w:rsidR="005749F6" w:rsidRPr="00CD3066" w:rsidRDefault="005749F6" w:rsidP="00CD3066">
      <w:pPr>
        <w:spacing w:line="276" w:lineRule="auto"/>
        <w:jc w:val="right"/>
        <w:rPr>
          <w:rFonts w:ascii="Arial" w:hAnsi="Arial" w:cs="Arial"/>
          <w:b/>
          <w:sz w:val="16"/>
          <w:szCs w:val="16"/>
        </w:rPr>
      </w:pPr>
      <w:r w:rsidRPr="00CD3066">
        <w:rPr>
          <w:rFonts w:ascii="Arial" w:hAnsi="Arial" w:cs="Arial"/>
          <w:b/>
          <w:sz w:val="16"/>
          <w:szCs w:val="16"/>
          <w:lang w:eastAsia="pl-PL"/>
        </w:rPr>
        <w:lastRenderedPageBreak/>
        <w:t>Załącznik nr 1</w:t>
      </w:r>
      <w:r w:rsidR="002F0D9C">
        <w:rPr>
          <w:rFonts w:ascii="Arial" w:hAnsi="Arial" w:cs="Arial"/>
          <w:b/>
          <w:sz w:val="16"/>
          <w:szCs w:val="16"/>
          <w:lang w:eastAsia="pl-PL"/>
        </w:rPr>
        <w:t xml:space="preserve"> </w:t>
      </w:r>
      <w:bookmarkStart w:id="0" w:name="_GoBack"/>
      <w:bookmarkEnd w:id="0"/>
      <w:r w:rsidRPr="00CD3066">
        <w:rPr>
          <w:rFonts w:ascii="Arial" w:hAnsi="Arial" w:cs="Arial"/>
          <w:b/>
          <w:sz w:val="16"/>
          <w:szCs w:val="16"/>
          <w:lang w:eastAsia="pl-PL"/>
        </w:rPr>
        <w:t xml:space="preserve">do  </w:t>
      </w:r>
      <w:r w:rsidRPr="00CD3066">
        <w:rPr>
          <w:rFonts w:ascii="Arial" w:hAnsi="Arial" w:cs="Arial"/>
          <w:b/>
          <w:sz w:val="16"/>
          <w:szCs w:val="16"/>
        </w:rPr>
        <w:t xml:space="preserve">Procedury przyprowadzania i odbierania dziecka </w:t>
      </w:r>
    </w:p>
    <w:p w:rsidR="005749F6" w:rsidRPr="00CD3066" w:rsidRDefault="005749F6" w:rsidP="00CD3066">
      <w:pPr>
        <w:spacing w:line="276" w:lineRule="auto"/>
        <w:jc w:val="right"/>
        <w:rPr>
          <w:rFonts w:ascii="Arial" w:hAnsi="Arial" w:cs="Arial"/>
          <w:b/>
          <w:sz w:val="16"/>
          <w:szCs w:val="16"/>
        </w:rPr>
      </w:pPr>
      <w:r w:rsidRPr="00CD3066">
        <w:rPr>
          <w:rFonts w:ascii="Arial" w:hAnsi="Arial" w:cs="Arial"/>
          <w:b/>
          <w:sz w:val="16"/>
          <w:szCs w:val="16"/>
        </w:rPr>
        <w:t xml:space="preserve">                                                                                   w czasie zagrożenia epidemicznego w związku z emisją wirusa Covid-19</w:t>
      </w:r>
    </w:p>
    <w:p w:rsidR="005749F6" w:rsidRPr="00CD3066" w:rsidRDefault="005749F6" w:rsidP="00CD3066">
      <w:pPr>
        <w:spacing w:line="276" w:lineRule="auto"/>
        <w:jc w:val="right"/>
        <w:rPr>
          <w:rFonts w:ascii="Arial" w:hAnsi="Arial" w:cs="Arial"/>
          <w:b/>
          <w:sz w:val="20"/>
          <w:szCs w:val="20"/>
        </w:rPr>
      </w:pPr>
      <w:r w:rsidRPr="00CD3066">
        <w:rPr>
          <w:rFonts w:ascii="Arial" w:hAnsi="Arial" w:cs="Arial"/>
          <w:b/>
          <w:sz w:val="16"/>
          <w:szCs w:val="16"/>
        </w:rPr>
        <w:t xml:space="preserve">                                                                    </w:t>
      </w:r>
      <w:r w:rsidR="00CD3066">
        <w:rPr>
          <w:rFonts w:ascii="Arial" w:hAnsi="Arial" w:cs="Arial"/>
          <w:b/>
          <w:sz w:val="16"/>
          <w:szCs w:val="16"/>
        </w:rPr>
        <w:t>w Przedszkolu  Publicznym nr 4  im. „Słonecznego uśmiechu”</w:t>
      </w:r>
      <w:r w:rsidRPr="00CD3066">
        <w:rPr>
          <w:rFonts w:ascii="Arial" w:hAnsi="Arial" w:cs="Arial"/>
          <w:b/>
          <w:sz w:val="16"/>
          <w:szCs w:val="16"/>
        </w:rPr>
        <w:t xml:space="preserve"> Czeladzi</w:t>
      </w:r>
    </w:p>
    <w:p w:rsidR="005749F6" w:rsidRPr="00CD3066" w:rsidRDefault="005749F6" w:rsidP="00CD3066">
      <w:pPr>
        <w:suppressAutoHyphens w:val="0"/>
        <w:ind w:right="-11"/>
        <w:rPr>
          <w:rFonts w:ascii="Arial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ind w:right="-11"/>
        <w:rPr>
          <w:rFonts w:ascii="Arial" w:eastAsiaTheme="minorEastAsia" w:hAnsi="Arial" w:cs="Arial"/>
          <w:sz w:val="20"/>
          <w:szCs w:val="20"/>
          <w:lang w:eastAsia="pl-PL"/>
        </w:rPr>
      </w:pPr>
      <w:r w:rsidRPr="00CD3066">
        <w:rPr>
          <w:rFonts w:ascii="Arial" w:hAnsi="Arial" w:cs="Arial"/>
          <w:sz w:val="20"/>
          <w:szCs w:val="20"/>
          <w:lang w:eastAsia="pl-PL"/>
        </w:rPr>
        <w:t>Oświadczenie nr 1</w:t>
      </w:r>
    </w:p>
    <w:p w:rsidR="005749F6" w:rsidRPr="00CD3066" w:rsidRDefault="005749F6" w:rsidP="00CD3066">
      <w:pPr>
        <w:suppressAutoHyphens w:val="0"/>
        <w:spacing w:line="232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AD6876">
      <w:pPr>
        <w:suppressAutoHyphens w:val="0"/>
        <w:ind w:right="8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Oświadczamy, że jesteśmy świadomi pełnej odpowiedzialności za dobrowolne posłanie naszego  dziecka  </w:t>
      </w:r>
    </w:p>
    <w:p w:rsidR="00CD3066" w:rsidRDefault="005749F6" w:rsidP="00AD6876">
      <w:pPr>
        <w:suppressAutoHyphens w:val="0"/>
        <w:ind w:right="8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   </w:t>
      </w:r>
    </w:p>
    <w:p w:rsidR="005749F6" w:rsidRPr="00CD3066" w:rsidRDefault="005749F6" w:rsidP="00AD6876">
      <w:pPr>
        <w:suppressAutoHyphens w:val="0"/>
        <w:ind w:right="8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                             ………………………………………………………………………………………………………………………</w:t>
      </w:r>
      <w:r w:rsidR="003B0AC6"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          </w:t>
      </w: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do Przedszkola Publicznego nr</w:t>
      </w:r>
      <w:r w:rsid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4  im. ,,Słonecznego uśmiechu</w:t>
      </w: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’’ w Czeladzi .</w:t>
      </w:r>
    </w:p>
    <w:p w:rsidR="005749F6" w:rsidRPr="00CD3066" w:rsidRDefault="005749F6" w:rsidP="00AD6876">
      <w:pPr>
        <w:suppressAutoHyphens w:val="0"/>
        <w:ind w:right="8"/>
        <w:rPr>
          <w:rFonts w:ascii="Arial" w:eastAsiaTheme="minorEastAsia" w:hAnsi="Arial" w:cs="Arial"/>
          <w:sz w:val="20"/>
          <w:szCs w:val="20"/>
          <w:lang w:eastAsia="pl-PL"/>
        </w:rPr>
      </w:pPr>
      <w:r w:rsidRPr="00CD3066">
        <w:rPr>
          <w:rFonts w:ascii="Arial" w:eastAsiaTheme="minorEastAsia" w:hAnsi="Arial" w:cs="Arial"/>
          <w:sz w:val="20"/>
          <w:szCs w:val="20"/>
          <w:lang w:eastAsia="pl-PL"/>
        </w:rPr>
        <w:t>Niniejszy</w:t>
      </w:r>
      <w:r w:rsidR="00AB719B" w:rsidRPr="00CD3066">
        <w:rPr>
          <w:rFonts w:ascii="Arial" w:eastAsiaTheme="minorEastAsia" w:hAnsi="Arial" w:cs="Arial"/>
          <w:sz w:val="20"/>
          <w:szCs w:val="20"/>
          <w:lang w:eastAsia="pl-PL"/>
        </w:rPr>
        <w:t>m</w:t>
      </w:r>
      <w:r w:rsidRPr="00CD3066">
        <w:rPr>
          <w:rFonts w:ascii="Arial" w:eastAsiaTheme="minorEastAsia" w:hAnsi="Arial" w:cs="Arial"/>
          <w:sz w:val="20"/>
          <w:szCs w:val="20"/>
          <w:lang w:eastAsia="pl-PL"/>
        </w:rPr>
        <w:t xml:space="preserve"> wyrażam zgodę przez czas trwania epidemii lub stanu zagrożenia epidemicznego, spowodowanego chorobą COVID-19 do badania temperatury mojego dziecka  przy użyciu termometru  bezdotykowego każdego dnia przed przyjęciem  mojego dziecka do przedszkola oraz w trakcie jego pobytu w przedszkolu. Powyższa zgoda ma na celu realizację przez przedszkole działań p</w:t>
      </w:r>
      <w:r w:rsidR="00AB719B" w:rsidRPr="00CD3066">
        <w:rPr>
          <w:rFonts w:ascii="Arial" w:eastAsiaTheme="minorEastAsia" w:hAnsi="Arial" w:cs="Arial"/>
          <w:sz w:val="20"/>
          <w:szCs w:val="20"/>
          <w:lang w:eastAsia="pl-PL"/>
        </w:rPr>
        <w:t xml:space="preserve">rewencyjnych i zapobiegawczych, </w:t>
      </w:r>
      <w:r w:rsidRPr="00CD3066">
        <w:rPr>
          <w:rFonts w:ascii="Arial" w:eastAsiaTheme="minorEastAsia" w:hAnsi="Arial" w:cs="Arial"/>
          <w:sz w:val="20"/>
          <w:szCs w:val="20"/>
          <w:lang w:eastAsia="pl-PL"/>
        </w:rPr>
        <w:t xml:space="preserve">związanych </w:t>
      </w:r>
      <w:r w:rsidR="00AD6876">
        <w:rPr>
          <w:rFonts w:ascii="Arial" w:eastAsiaTheme="minorEastAsia" w:hAnsi="Arial" w:cs="Arial"/>
          <w:sz w:val="20"/>
          <w:szCs w:val="20"/>
          <w:lang w:eastAsia="pl-PL"/>
        </w:rPr>
        <w:t xml:space="preserve">                       </w:t>
      </w:r>
      <w:r w:rsidRPr="00CD3066">
        <w:rPr>
          <w:rFonts w:ascii="Arial" w:eastAsiaTheme="minorEastAsia" w:hAnsi="Arial" w:cs="Arial"/>
          <w:sz w:val="20"/>
          <w:szCs w:val="20"/>
          <w:lang w:eastAsia="pl-PL"/>
        </w:rPr>
        <w:t>z ogłoszonym stanem epidemii.</w:t>
      </w:r>
    </w:p>
    <w:p w:rsidR="005749F6" w:rsidRPr="00CD3066" w:rsidRDefault="005749F6" w:rsidP="00AD6876">
      <w:pPr>
        <w:suppressAutoHyphens w:val="0"/>
        <w:ind w:right="8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W razie wystąpienia  zakażenia COVID-19 lub jego podejrzenia wyrażamy zgodę na odizolowanie dziecka      do odrębnego pomieszczenia - izolatki i zmierzenia temperatury oraz zobowiązujemy się do natychmiastowego odebrania dziecka z przedszkola.</w:t>
      </w:r>
    </w:p>
    <w:p w:rsidR="005749F6" w:rsidRPr="00CD3066" w:rsidRDefault="005749F6" w:rsidP="00AD687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W razie zaobserwowania niepokojących objawów chorobowych zobowiązujemy się do niezwłocznego odbierania połączeń telefonicznyc</w:t>
      </w:r>
      <w:r w:rsidR="003B7282">
        <w:rPr>
          <w:rFonts w:ascii="Arial" w:hAnsi="Arial" w:cs="Arial"/>
          <w:color w:val="222222"/>
          <w:sz w:val="20"/>
          <w:szCs w:val="20"/>
          <w:lang w:eastAsia="pl-PL"/>
        </w:rPr>
        <w:t>h z Przedszkola Publicznego nr 4</w:t>
      </w: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w Czeladzi.</w:t>
      </w: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b/>
          <w:bCs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b/>
          <w:bCs/>
          <w:color w:val="222222"/>
          <w:sz w:val="20"/>
          <w:szCs w:val="20"/>
          <w:lang w:eastAsia="pl-PL"/>
        </w:rPr>
        <w:t>Aktualne numery telefonów do kontaktu :</w:t>
      </w: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……………………………………………</w:t>
      </w: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…………………………………………..</w:t>
      </w: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6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ind w:left="2940"/>
        <w:rPr>
          <w:rFonts w:ascii="Arial" w:eastAsiaTheme="minorEastAsia" w:hAnsi="Arial" w:cs="Arial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                                        .………………………………….……..</w:t>
      </w:r>
    </w:p>
    <w:p w:rsidR="005749F6" w:rsidRPr="00CD3066" w:rsidRDefault="005749F6" w:rsidP="00CD3066">
      <w:pPr>
        <w:suppressAutoHyphens w:val="0"/>
        <w:spacing w:line="7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ind w:right="-11"/>
        <w:rPr>
          <w:rFonts w:ascii="Arial" w:eastAsiaTheme="minorEastAsia" w:hAnsi="Arial" w:cs="Arial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                                                                        </w:t>
      </w:r>
      <w:r w:rsidR="00DA36E0" w:rsidRPr="00CD3066">
        <w:rPr>
          <w:rFonts w:ascii="Arial" w:hAnsi="Arial" w:cs="Arial"/>
          <w:color w:val="222222"/>
          <w:sz w:val="20"/>
          <w:szCs w:val="20"/>
          <w:lang w:eastAsia="pl-PL"/>
        </w:rPr>
        <w:t>Data i czytelne  p</w:t>
      </w: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odpis</w:t>
      </w:r>
      <w:r w:rsidR="00DA36E0"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y </w:t>
      </w: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rodziców / prawnych opiekunów</w:t>
      </w: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ind w:right="-11"/>
        <w:rPr>
          <w:rFonts w:ascii="Arial" w:hAnsi="Arial" w:cs="Arial"/>
          <w:sz w:val="20"/>
          <w:szCs w:val="20"/>
          <w:lang w:eastAsia="pl-PL"/>
        </w:rPr>
      </w:pPr>
      <w:r w:rsidRPr="00CD3066">
        <w:rPr>
          <w:rFonts w:ascii="Arial" w:hAnsi="Arial" w:cs="Arial"/>
          <w:sz w:val="20"/>
          <w:szCs w:val="20"/>
          <w:lang w:eastAsia="pl-PL"/>
        </w:rPr>
        <w:t>Oświadczenie nr 2</w:t>
      </w:r>
    </w:p>
    <w:p w:rsidR="005749F6" w:rsidRPr="00CD3066" w:rsidRDefault="005749F6" w:rsidP="00CD3066">
      <w:pPr>
        <w:suppressAutoHyphens w:val="0"/>
        <w:ind w:right="-11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36" w:lineRule="auto"/>
        <w:ind w:right="40"/>
        <w:rPr>
          <w:rFonts w:ascii="Arial" w:eastAsiaTheme="minorEastAsia" w:hAnsi="Arial" w:cs="Arial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Oświadczamy, że zapoznaliśmy się z </w:t>
      </w:r>
      <w:r w:rsidRPr="00CD3066">
        <w:rPr>
          <w:rFonts w:ascii="Arial" w:hAnsi="Arial" w:cs="Arial"/>
          <w:i/>
          <w:color w:val="222222"/>
          <w:sz w:val="20"/>
          <w:szCs w:val="20"/>
          <w:lang w:eastAsia="pl-PL"/>
        </w:rPr>
        <w:t>,,Procedurą bezpieczeństwa na terenie placówki w okresie pandemii COVID – 19 ‘’w</w:t>
      </w:r>
      <w:r w:rsidR="00CD3066">
        <w:rPr>
          <w:rFonts w:ascii="Arial" w:hAnsi="Arial" w:cs="Arial"/>
          <w:i/>
          <w:color w:val="222222"/>
          <w:sz w:val="20"/>
          <w:szCs w:val="20"/>
          <w:lang w:eastAsia="pl-PL"/>
        </w:rPr>
        <w:t xml:space="preserve">  Przedszkolu Publicznym nr 4 im. ,,Słonecznego uśmiechu</w:t>
      </w:r>
      <w:r w:rsidR="00DA36E0" w:rsidRPr="00CD3066">
        <w:rPr>
          <w:rFonts w:ascii="Arial" w:hAnsi="Arial" w:cs="Arial"/>
          <w:i/>
          <w:color w:val="222222"/>
          <w:sz w:val="20"/>
          <w:szCs w:val="20"/>
          <w:lang w:eastAsia="pl-PL"/>
        </w:rPr>
        <w:t xml:space="preserve"> </w:t>
      </w:r>
      <w:r w:rsidRPr="00CD3066">
        <w:rPr>
          <w:rFonts w:ascii="Arial" w:hAnsi="Arial" w:cs="Arial"/>
          <w:i/>
          <w:color w:val="222222"/>
          <w:sz w:val="20"/>
          <w:szCs w:val="20"/>
          <w:lang w:eastAsia="pl-PL"/>
        </w:rPr>
        <w:t>’’</w:t>
      </w: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w Czeladzi oraz z wytycznymi przeciwepidemicznymi Głównego Inspektora Sanitarnego dla rodziców przyprowadzających dzieci do przedszkola podczas pandemii . Jesteśmy świadomi  ryzyka posyłania dziecka do placówki.</w:t>
      </w: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65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ind w:left="2940"/>
        <w:rPr>
          <w:rFonts w:ascii="Arial" w:eastAsiaTheme="minorEastAsia" w:hAnsi="Arial" w:cs="Arial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                                    ………………………………….……</w:t>
      </w: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  <w:r w:rsidRPr="00CD3066">
        <w:rPr>
          <w:rFonts w:ascii="Arial" w:eastAsiaTheme="minorEastAsia" w:hAnsi="Arial" w:cs="Arial"/>
          <w:sz w:val="20"/>
          <w:szCs w:val="20"/>
          <w:lang w:eastAsia="pl-PL"/>
        </w:rPr>
        <w:t xml:space="preserve">                                                                </w:t>
      </w:r>
      <w:r w:rsidR="00DA36E0" w:rsidRPr="00CD3066">
        <w:rPr>
          <w:rFonts w:ascii="Arial" w:eastAsiaTheme="minorEastAsia" w:hAnsi="Arial" w:cs="Arial"/>
          <w:sz w:val="20"/>
          <w:szCs w:val="20"/>
          <w:lang w:eastAsia="pl-PL"/>
        </w:rPr>
        <w:t xml:space="preserve">                     </w:t>
      </w:r>
      <w:r w:rsidRPr="00CD3066">
        <w:rPr>
          <w:rFonts w:ascii="Arial" w:eastAsiaTheme="minorEastAsia" w:hAnsi="Arial" w:cs="Arial"/>
          <w:sz w:val="20"/>
          <w:szCs w:val="20"/>
          <w:lang w:eastAsia="pl-PL"/>
        </w:rPr>
        <w:t xml:space="preserve"> </w:t>
      </w:r>
      <w:r w:rsidR="00DA36E0" w:rsidRPr="00CD3066">
        <w:rPr>
          <w:rFonts w:ascii="Arial" w:eastAsiaTheme="minorEastAsia" w:hAnsi="Arial" w:cs="Arial"/>
          <w:sz w:val="20"/>
          <w:szCs w:val="20"/>
          <w:lang w:eastAsia="pl-PL"/>
        </w:rPr>
        <w:t>Data i czytelne p</w:t>
      </w:r>
      <w:r w:rsidRPr="00CD3066">
        <w:rPr>
          <w:rFonts w:ascii="Arial" w:eastAsiaTheme="minorEastAsia" w:hAnsi="Arial" w:cs="Arial"/>
          <w:sz w:val="20"/>
          <w:szCs w:val="20"/>
          <w:lang w:eastAsia="pl-PL"/>
        </w:rPr>
        <w:t>odpis</w:t>
      </w:r>
      <w:r w:rsidR="00DA36E0" w:rsidRPr="00CD3066">
        <w:rPr>
          <w:rFonts w:ascii="Arial" w:eastAsiaTheme="minorEastAsia" w:hAnsi="Arial" w:cs="Arial"/>
          <w:sz w:val="20"/>
          <w:szCs w:val="20"/>
          <w:lang w:eastAsia="pl-PL"/>
        </w:rPr>
        <w:t>y rodziców/prawnych  opiekunów</w:t>
      </w: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00" w:lineRule="exact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ind w:right="-11"/>
        <w:rPr>
          <w:rFonts w:ascii="Arial" w:hAnsi="Arial" w:cs="Arial"/>
          <w:sz w:val="20"/>
          <w:szCs w:val="20"/>
          <w:lang w:eastAsia="pl-PL"/>
        </w:rPr>
      </w:pPr>
      <w:r w:rsidRPr="00CD3066">
        <w:rPr>
          <w:rFonts w:ascii="Arial" w:hAnsi="Arial" w:cs="Arial"/>
          <w:sz w:val="20"/>
          <w:szCs w:val="20"/>
          <w:lang w:eastAsia="pl-PL"/>
        </w:rPr>
        <w:t>Oświadczenie nr 3</w:t>
      </w:r>
    </w:p>
    <w:p w:rsidR="005749F6" w:rsidRPr="00CD3066" w:rsidRDefault="005749F6" w:rsidP="00CD3066">
      <w:pPr>
        <w:suppressAutoHyphens w:val="0"/>
        <w:ind w:right="-11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Data:………………………..</w:t>
      </w:r>
    </w:p>
    <w:p w:rsidR="00DA36E0" w:rsidRPr="00CD3066" w:rsidRDefault="00DA36E0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Imię i nazwisko dziecka:……………………………………………..</w:t>
      </w:r>
    </w:p>
    <w:p w:rsidR="00DA36E0" w:rsidRPr="00CD3066" w:rsidRDefault="00DA36E0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Oświadczamy , że nasze dziecko:</w:t>
      </w:r>
    </w:p>
    <w:p w:rsidR="00DA36E0" w:rsidRPr="00CD3066" w:rsidRDefault="00DA36E0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Jest zdrowe: </w:t>
      </w:r>
      <w:r w:rsidR="003B0AC6"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   </w:t>
      </w:r>
      <w:r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>TAK</w:t>
      </w:r>
      <w:r w:rsidR="00DA36E0"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 xml:space="preserve">  </w:t>
      </w:r>
      <w:r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>/</w:t>
      </w:r>
      <w:r w:rsidR="00DA36E0"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 xml:space="preserve"> </w:t>
      </w:r>
      <w:r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>NIE</w:t>
      </w: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Nie występują objawy: Duszność, Kaszel, Katar, Gorączka, Biegunka, Utrata Apetytu, Osłabienie- zaznaczyć objaw, który występuje.</w:t>
      </w:r>
    </w:p>
    <w:p w:rsidR="005749F6" w:rsidRPr="00CD306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Czy dziecko miało kontakt z osobą chorą, przeziębioną itp.? </w:t>
      </w:r>
      <w:r w:rsidR="003B0AC6"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    </w:t>
      </w:r>
      <w:r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>TAK /</w:t>
      </w:r>
      <w:r w:rsidR="003B0AC6"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 xml:space="preserve"> </w:t>
      </w:r>
      <w:r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>NIE</w:t>
      </w:r>
    </w:p>
    <w:p w:rsidR="005749F6" w:rsidRDefault="005749F6" w:rsidP="00CD3066">
      <w:pPr>
        <w:suppressAutoHyphens w:val="0"/>
        <w:spacing w:line="235" w:lineRule="auto"/>
        <w:ind w:right="60"/>
        <w:rPr>
          <w:rFonts w:ascii="Arial" w:hAnsi="Arial" w:cs="Arial"/>
          <w:b/>
          <w:color w:val="222222"/>
          <w:sz w:val="20"/>
          <w:szCs w:val="20"/>
          <w:lang w:eastAsia="pl-PL"/>
        </w:rPr>
      </w:pP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Czy miało kontakt </w:t>
      </w:r>
      <w:r w:rsidR="003B0AC6"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</w:t>
      </w: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>z osobą, u której</w:t>
      </w:r>
      <w:r w:rsidR="003B0AC6"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</w:t>
      </w:r>
      <w:r w:rsidRPr="00CD3066">
        <w:rPr>
          <w:rFonts w:ascii="Arial" w:hAnsi="Arial" w:cs="Arial"/>
          <w:color w:val="222222"/>
          <w:sz w:val="20"/>
          <w:szCs w:val="20"/>
          <w:lang w:eastAsia="pl-PL"/>
        </w:rPr>
        <w:t xml:space="preserve"> stwierdzono COVID-19  bądź osobą, która przebywała na kwarantannie? </w:t>
      </w:r>
      <w:r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>TAK</w:t>
      </w:r>
      <w:r w:rsidR="003B0AC6"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 xml:space="preserve"> </w:t>
      </w:r>
      <w:r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>/</w:t>
      </w:r>
      <w:r w:rsidR="003B0AC6"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 xml:space="preserve"> </w:t>
      </w:r>
      <w:r w:rsidRPr="00CD3066">
        <w:rPr>
          <w:rFonts w:ascii="Arial" w:hAnsi="Arial" w:cs="Arial"/>
          <w:b/>
          <w:color w:val="222222"/>
          <w:sz w:val="20"/>
          <w:szCs w:val="20"/>
          <w:lang w:eastAsia="pl-PL"/>
        </w:rPr>
        <w:t>NIE</w:t>
      </w:r>
    </w:p>
    <w:p w:rsidR="000A3DAE" w:rsidRDefault="000A3DAE" w:rsidP="00CD3066">
      <w:pPr>
        <w:suppressAutoHyphens w:val="0"/>
        <w:spacing w:line="235" w:lineRule="auto"/>
        <w:ind w:right="60"/>
        <w:rPr>
          <w:rFonts w:ascii="Arial" w:hAnsi="Arial" w:cs="Arial"/>
          <w:b/>
          <w:color w:val="222222"/>
          <w:sz w:val="20"/>
          <w:szCs w:val="20"/>
          <w:lang w:eastAsia="pl-PL"/>
        </w:rPr>
      </w:pPr>
    </w:p>
    <w:p w:rsidR="000A3DAE" w:rsidRDefault="000A3DAE" w:rsidP="00CD3066">
      <w:pPr>
        <w:suppressAutoHyphens w:val="0"/>
        <w:spacing w:line="235" w:lineRule="auto"/>
        <w:ind w:right="60"/>
        <w:rPr>
          <w:rFonts w:ascii="Arial" w:hAnsi="Arial" w:cs="Arial"/>
          <w:b/>
          <w:color w:val="222222"/>
          <w:sz w:val="20"/>
          <w:szCs w:val="20"/>
          <w:lang w:eastAsia="pl-PL"/>
        </w:rPr>
      </w:pPr>
    </w:p>
    <w:p w:rsidR="000A3DAE" w:rsidRDefault="000A3DAE" w:rsidP="00CD3066">
      <w:pPr>
        <w:suppressAutoHyphens w:val="0"/>
        <w:spacing w:line="235" w:lineRule="auto"/>
        <w:ind w:right="60"/>
        <w:rPr>
          <w:rFonts w:ascii="Arial" w:hAnsi="Arial" w:cs="Arial"/>
          <w:b/>
          <w:color w:val="222222"/>
          <w:sz w:val="20"/>
          <w:szCs w:val="20"/>
          <w:lang w:eastAsia="pl-PL"/>
        </w:rPr>
      </w:pPr>
    </w:p>
    <w:p w:rsidR="000A3DAE" w:rsidRDefault="000A3DAE" w:rsidP="00CD3066">
      <w:pPr>
        <w:suppressAutoHyphens w:val="0"/>
        <w:spacing w:line="235" w:lineRule="auto"/>
        <w:ind w:right="60"/>
        <w:rPr>
          <w:rFonts w:ascii="Arial" w:hAnsi="Arial" w:cs="Arial"/>
          <w:b/>
          <w:color w:val="222222"/>
          <w:sz w:val="20"/>
          <w:szCs w:val="20"/>
          <w:lang w:eastAsia="pl-PL"/>
        </w:rPr>
      </w:pPr>
    </w:p>
    <w:p w:rsidR="000A3DAE" w:rsidRDefault="000A3DAE" w:rsidP="00CD3066">
      <w:pPr>
        <w:suppressAutoHyphens w:val="0"/>
        <w:spacing w:line="235" w:lineRule="auto"/>
        <w:ind w:right="60"/>
        <w:rPr>
          <w:rFonts w:ascii="Arial" w:hAnsi="Arial" w:cs="Arial"/>
          <w:b/>
          <w:color w:val="222222"/>
          <w:sz w:val="20"/>
          <w:szCs w:val="20"/>
          <w:lang w:eastAsia="pl-PL"/>
        </w:rPr>
      </w:pPr>
    </w:p>
    <w:p w:rsidR="000A3DAE" w:rsidRDefault="000A3DAE" w:rsidP="00CD3066">
      <w:pPr>
        <w:suppressAutoHyphens w:val="0"/>
        <w:spacing w:line="235" w:lineRule="auto"/>
        <w:ind w:right="60"/>
        <w:rPr>
          <w:rFonts w:ascii="Arial" w:hAnsi="Arial" w:cs="Arial"/>
          <w:b/>
          <w:color w:val="222222"/>
          <w:sz w:val="20"/>
          <w:szCs w:val="20"/>
          <w:lang w:eastAsia="pl-PL"/>
        </w:rPr>
      </w:pPr>
    </w:p>
    <w:p w:rsidR="000A3DAE" w:rsidRDefault="000A3DAE" w:rsidP="00CD3066">
      <w:pPr>
        <w:suppressAutoHyphens w:val="0"/>
        <w:spacing w:line="235" w:lineRule="auto"/>
        <w:ind w:right="60"/>
        <w:rPr>
          <w:rFonts w:ascii="Arial" w:hAnsi="Arial" w:cs="Arial"/>
          <w:b/>
          <w:color w:val="222222"/>
          <w:sz w:val="20"/>
          <w:szCs w:val="20"/>
          <w:lang w:eastAsia="pl-PL"/>
        </w:rPr>
      </w:pPr>
    </w:p>
    <w:p w:rsidR="000A3DAE" w:rsidRPr="000A3DAE" w:rsidRDefault="000A3DAE" w:rsidP="00CD3066">
      <w:pPr>
        <w:suppressAutoHyphens w:val="0"/>
        <w:spacing w:line="235" w:lineRule="auto"/>
        <w:ind w:right="60"/>
        <w:rPr>
          <w:rFonts w:ascii="Arial" w:hAnsi="Arial" w:cs="Arial"/>
          <w:sz w:val="20"/>
          <w:szCs w:val="20"/>
          <w:lang w:eastAsia="pl-PL"/>
        </w:rPr>
      </w:pPr>
    </w:p>
    <w:p w:rsidR="00BD76C8" w:rsidRDefault="00BD76C8" w:rsidP="00B90301">
      <w:pPr>
        <w:shd w:val="clear" w:color="auto" w:fill="FFFFFF"/>
        <w:spacing w:line="315" w:lineRule="atLeast"/>
        <w:ind w:left="284" w:right="60"/>
        <w:rPr>
          <w:rFonts w:cstheme="minorHAnsi"/>
          <w:b/>
          <w:bCs/>
          <w:color w:val="FF0000"/>
          <w:sz w:val="21"/>
          <w:szCs w:val="21"/>
          <w:lang w:eastAsia="pl-PL"/>
        </w:rPr>
      </w:pPr>
    </w:p>
    <w:p w:rsidR="00BD76C8" w:rsidRPr="00BD76C8" w:rsidRDefault="00BD76C8" w:rsidP="000A3DAE">
      <w:pPr>
        <w:shd w:val="clear" w:color="auto" w:fill="FFFFFF"/>
        <w:spacing w:line="315" w:lineRule="atLeast"/>
        <w:ind w:left="284" w:right="60"/>
        <w:jc w:val="center"/>
        <w:rPr>
          <w:rFonts w:cstheme="minorHAnsi"/>
          <w:b/>
          <w:bCs/>
          <w:color w:val="FF0000"/>
          <w:sz w:val="21"/>
          <w:szCs w:val="21"/>
          <w:lang w:eastAsia="pl-PL"/>
        </w:rPr>
      </w:pPr>
    </w:p>
    <w:p w:rsidR="005749F6" w:rsidRPr="00CD3066" w:rsidRDefault="005749F6" w:rsidP="00CD3066">
      <w:pPr>
        <w:suppressAutoHyphens w:val="0"/>
        <w:rPr>
          <w:rFonts w:ascii="Arial" w:eastAsiaTheme="minorEastAsia" w:hAnsi="Arial" w:cs="Arial"/>
          <w:sz w:val="20"/>
          <w:szCs w:val="20"/>
          <w:lang w:eastAsia="pl-PL"/>
        </w:rPr>
      </w:pPr>
    </w:p>
    <w:p w:rsidR="00FF4C37" w:rsidRDefault="00FF4C37" w:rsidP="00FF4C37">
      <w:pPr>
        <w:shd w:val="clear" w:color="auto" w:fill="FFFFFF"/>
        <w:ind w:left="284" w:right="60"/>
        <w:jc w:val="center"/>
        <w:rPr>
          <w:rFonts w:ascii="Arial" w:hAnsi="Arial" w:cs="Arial"/>
          <w:b/>
          <w:bCs/>
          <w:color w:val="333333"/>
          <w:sz w:val="18"/>
          <w:szCs w:val="18"/>
          <w:lang w:eastAsia="pl-PL"/>
        </w:rPr>
      </w:pPr>
      <w:r>
        <w:rPr>
          <w:rFonts w:ascii="Arial" w:hAnsi="Arial" w:cs="Arial"/>
          <w:b/>
          <w:bCs/>
          <w:color w:val="333333"/>
          <w:sz w:val="18"/>
          <w:szCs w:val="18"/>
          <w:lang w:eastAsia="pl-PL"/>
        </w:rPr>
        <w:t>KLAUZULA INFORMACYJNA</w:t>
      </w:r>
    </w:p>
    <w:p w:rsidR="00FF4C37" w:rsidRDefault="00FF4C37" w:rsidP="00FF4C37">
      <w:pPr>
        <w:shd w:val="clear" w:color="auto" w:fill="FFFFFF"/>
        <w:ind w:left="284" w:right="60"/>
        <w:rPr>
          <w:rFonts w:ascii="Arial" w:hAnsi="Arial" w:cs="Arial"/>
          <w:color w:val="333333"/>
          <w:sz w:val="18"/>
          <w:szCs w:val="18"/>
          <w:lang w:eastAsia="pl-PL"/>
        </w:rPr>
      </w:pPr>
    </w:p>
    <w:p w:rsidR="00FF4C37" w:rsidRDefault="00FF4C37" w:rsidP="00FF4C37">
      <w:pPr>
        <w:shd w:val="clear" w:color="auto" w:fill="FFFFFF"/>
        <w:ind w:left="284" w:right="60"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Zgodnie z  art. 13  ust. 1 i 2 rozporządzenia Parlamentu Europejskiego i Rady (UE) 2016/679 z 27.04.2016 r. w sprawie ochrony osób fizycznych w związku z przetwarzaniem danych osobowych i w sprawie swobodnego przepływu takich danych oraz uchylenia dyrektywy 95/46/WE (dalej: RODO) (</w:t>
      </w:r>
      <w:proofErr w:type="spellStart"/>
      <w:r>
        <w:rPr>
          <w:rFonts w:ascii="Arial" w:hAnsi="Arial" w:cs="Arial"/>
          <w:sz w:val="16"/>
          <w:szCs w:val="16"/>
          <w:lang w:eastAsia="pl-PL"/>
        </w:rPr>
        <w:t>Dz.Urz</w:t>
      </w:r>
      <w:proofErr w:type="spellEnd"/>
      <w:r>
        <w:rPr>
          <w:rFonts w:ascii="Arial" w:hAnsi="Arial" w:cs="Arial"/>
          <w:sz w:val="16"/>
          <w:szCs w:val="16"/>
          <w:lang w:eastAsia="pl-PL"/>
        </w:rPr>
        <w:t>. UE L 119, s. 1, ze zm.) informujemy, że:</w:t>
      </w:r>
    </w:p>
    <w:p w:rsidR="00FF4C37" w:rsidRDefault="00FF4C37" w:rsidP="00FF4C37">
      <w:pPr>
        <w:shd w:val="clear" w:color="auto" w:fill="FFFFFF"/>
        <w:ind w:left="284" w:right="60"/>
        <w:rPr>
          <w:rFonts w:ascii="Arial" w:hAnsi="Arial" w:cs="Arial"/>
          <w:sz w:val="16"/>
          <w:szCs w:val="16"/>
          <w:lang w:eastAsia="pl-PL"/>
        </w:rPr>
      </w:pP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 xml:space="preserve">Administratorem danych osobowych jest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Przedszkole Publiczne nr 4 im. "Słonecznego uśmiechu"</w:t>
      </w:r>
      <w:r>
        <w:rPr>
          <w:rFonts w:ascii="Arial" w:hAnsi="Arial" w:cs="Arial"/>
          <w:b/>
          <w:sz w:val="16"/>
          <w:szCs w:val="16"/>
          <w:lang w:eastAsia="pl-PL"/>
        </w:rPr>
        <w:t xml:space="preserve">,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41-250</w:t>
      </w:r>
      <w:r>
        <w:rPr>
          <w:rFonts w:ascii="Arial" w:eastAsia="Calibri" w:hAnsi="Arial" w:cs="Arial"/>
          <w:b/>
          <w:sz w:val="16"/>
          <w:szCs w:val="16"/>
          <w:lang w:eastAsia="pl-PL"/>
        </w:rPr>
        <w:t xml:space="preserve">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Czeladź</w:t>
      </w:r>
      <w:r>
        <w:rPr>
          <w:rFonts w:ascii="Arial" w:hAnsi="Arial" w:cs="Arial"/>
          <w:b/>
          <w:sz w:val="16"/>
          <w:szCs w:val="16"/>
          <w:lang w:eastAsia="pl-PL"/>
        </w:rPr>
        <w:t xml:space="preserve">,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ul. Miasta Auby</w:t>
      </w:r>
      <w:r>
        <w:rPr>
          <w:rFonts w:ascii="Arial" w:hAnsi="Arial" w:cs="Arial"/>
          <w:b/>
          <w:sz w:val="16"/>
          <w:szCs w:val="16"/>
          <w:lang w:eastAsia="pl-PL"/>
        </w:rPr>
        <w:t xml:space="preserve">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14</w:t>
      </w:r>
      <w:r>
        <w:rPr>
          <w:rFonts w:ascii="Arial" w:eastAsia="Calibri" w:hAnsi="Arial" w:cs="Arial"/>
          <w:sz w:val="16"/>
          <w:szCs w:val="16"/>
          <w:lang w:eastAsia="pl-PL"/>
        </w:rPr>
        <w:t>,</w:t>
      </w:r>
      <w:r>
        <w:rPr>
          <w:rFonts w:ascii="Arial" w:hAnsi="Arial" w:cs="Arial"/>
          <w:sz w:val="16"/>
          <w:szCs w:val="16"/>
          <w:lang w:eastAsia="pl-PL"/>
        </w:rPr>
        <w:t xml:space="preserve"> z</w:t>
      </w:r>
      <w:r>
        <w:rPr>
          <w:rFonts w:ascii="Arial" w:eastAsia="Calibri" w:hAnsi="Arial" w:cs="Arial"/>
          <w:color w:val="000000"/>
          <w:sz w:val="16"/>
          <w:szCs w:val="16"/>
          <w:lang w:eastAsia="pl-PL"/>
        </w:rPr>
        <w:t>wanym dalej</w:t>
      </w:r>
      <w:r>
        <w:rPr>
          <w:rFonts w:ascii="Arial" w:hAnsi="Arial" w:cs="Arial"/>
          <w:sz w:val="16"/>
          <w:szCs w:val="16"/>
          <w:lang w:eastAsia="pl-PL"/>
        </w:rPr>
        <w:t xml:space="preserve">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Przedszkole Publiczne nr 4 im. "Słonecznego uśmiechu"</w:t>
      </w:r>
      <w:r>
        <w:rPr>
          <w:rFonts w:ascii="Arial" w:eastAsia="Calibri" w:hAnsi="Arial" w:cs="Arial"/>
          <w:b/>
          <w:sz w:val="16"/>
          <w:szCs w:val="16"/>
          <w:lang w:eastAsia="pl-PL"/>
        </w:rPr>
        <w:t>;</w:t>
      </w:r>
      <w:r>
        <w:rPr>
          <w:rFonts w:ascii="Arial" w:eastAsia="Calibri" w:hAnsi="Arial" w:cs="Arial"/>
          <w:sz w:val="16"/>
          <w:szCs w:val="16"/>
          <w:lang w:eastAsia="pl-PL"/>
        </w:rPr>
        <w:t xml:space="preserve"> </w:t>
      </w:r>
      <w:r>
        <w:rPr>
          <w:rFonts w:ascii="Arial" w:eastAsia="Calibri" w:hAnsi="Arial" w:cs="Arial"/>
          <w:color w:val="000000"/>
          <w:sz w:val="16"/>
          <w:szCs w:val="16"/>
          <w:lang w:eastAsia="pl-PL"/>
        </w:rPr>
        <w:t xml:space="preserve">tel.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32 265 26 41</w:t>
      </w:r>
      <w:r>
        <w:rPr>
          <w:rFonts w:ascii="Arial" w:eastAsia="Calibri" w:hAnsi="Arial" w:cs="Arial"/>
          <w:color w:val="000000"/>
          <w:sz w:val="16"/>
          <w:szCs w:val="16"/>
          <w:lang w:eastAsia="pl-PL"/>
        </w:rPr>
        <w:t xml:space="preserve">, e-mail: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przedszkole4czeladz@op.pl</w:t>
      </w:r>
      <w:r>
        <w:rPr>
          <w:rFonts w:ascii="Arial" w:hAnsi="Arial" w:cs="Arial"/>
          <w:sz w:val="16"/>
          <w:szCs w:val="16"/>
          <w:lang w:eastAsia="pl-PL"/>
        </w:rPr>
        <w:t xml:space="preserve">, (dalej: </w:t>
      </w:r>
      <w:r>
        <w:rPr>
          <w:rFonts w:ascii="Arial" w:hAnsi="Arial" w:cs="Arial"/>
          <w:bCs/>
          <w:sz w:val="16"/>
          <w:szCs w:val="16"/>
          <w:lang w:eastAsia="pl-PL"/>
        </w:rPr>
        <w:t>Administrator</w:t>
      </w:r>
      <w:r>
        <w:rPr>
          <w:rFonts w:ascii="Arial" w:hAnsi="Arial" w:cs="Arial"/>
          <w:sz w:val="16"/>
          <w:szCs w:val="16"/>
          <w:lang w:eastAsia="pl-PL"/>
        </w:rPr>
        <w:t>).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 xml:space="preserve">Administrator powołał Inspektora Ochrony Danych, z którym można się kontaktować przesyłając zapytania na adres Administratora lub poprzez </w:t>
      </w:r>
      <w:r>
        <w:rPr>
          <w:rFonts w:ascii="Arial" w:eastAsia="Calibri" w:hAnsi="Arial" w:cs="Arial"/>
          <w:b/>
          <w:noProof/>
          <w:sz w:val="16"/>
          <w:szCs w:val="16"/>
          <w:lang w:eastAsia="pl-PL"/>
        </w:rPr>
        <w:t>e-mail: iodo@marwikpoland.pl</w:t>
      </w:r>
      <w:r>
        <w:rPr>
          <w:rFonts w:ascii="Arial" w:eastAsia="Calibri" w:hAnsi="Arial" w:cs="Arial"/>
          <w:b/>
          <w:i/>
          <w:sz w:val="16"/>
          <w:szCs w:val="16"/>
          <w:lang w:eastAsia="pl-PL"/>
        </w:rPr>
        <w:t>.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Pani/Pana dane zawarte w oświadczeniu będą przetwarzane wyłącznie w celu zapewnienia prawidłowej pracy placówki oraz zagwarantowania bezpiecznego pobytu dziecka w placówce i  ochrony jego zdrowia w związku z wprowadzonym w Kraju stanem epidemii, przy jednoczesnym zastosowaniu Wytycznych MEN, MZ i GIS dla publicznych i niepublicznych szkół i placówek od 1 września 2020 r.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Podstawą przetwarzania Pani/Pana danych jest art. 6 ust 1 lit e RODO (</w:t>
      </w:r>
      <w:r>
        <w:rPr>
          <w:rFonts w:ascii="Arial" w:hAnsi="Arial" w:cs="Arial"/>
          <w:i/>
          <w:iCs/>
          <w:sz w:val="16"/>
          <w:szCs w:val="16"/>
          <w:lang w:eastAsia="pl-PL"/>
        </w:rPr>
        <w:t>przetwarzanie jest niezbędne do wykonania zadania realizowanego w interesie publicznym</w:t>
      </w:r>
      <w:r>
        <w:rPr>
          <w:rFonts w:ascii="Arial" w:hAnsi="Arial" w:cs="Arial"/>
          <w:sz w:val="16"/>
          <w:szCs w:val="16"/>
          <w:lang w:eastAsia="pl-PL"/>
        </w:rPr>
        <w:t xml:space="preserve">)  oraz  art. 9 ust. 2 lit. i  RODO (przetwarzanie jest niezbędne ze względów związanych z interesem publicznym w dziedzinie zdrowia publicznego),  w związku z Ustawą z dnia 2 marca 2020 r. o szczególnych rozwiązaniach związanych z zapobieganiem, przeciwdziałaniem i zwalczaniem COVID-19, innych chorób zakaźnych oraz wywołanych nimi sytuacji kryzysowych, </w:t>
      </w:r>
      <w:r>
        <w:rPr>
          <w:rFonts w:ascii="Arial" w:eastAsia="Calibri" w:hAnsi="Arial" w:cs="Arial"/>
          <w:sz w:val="16"/>
          <w:szCs w:val="16"/>
          <w:lang w:eastAsia="pl-PL"/>
        </w:rPr>
        <w:t xml:space="preserve">Rozporządzeniem Ministra Zdrowia z dnia 20 marca 2020 r. w sprawie ogłoszenia na obszarze Rzeczypospolitej Polskiej stanu epidemii </w:t>
      </w:r>
      <w:r>
        <w:rPr>
          <w:rFonts w:ascii="Arial" w:hAnsi="Arial" w:cs="Arial"/>
          <w:sz w:val="16"/>
          <w:szCs w:val="16"/>
          <w:lang w:eastAsia="pl-PL"/>
        </w:rPr>
        <w:t>oraz Wytycznymi MEN, MZ i GIS dla publicznych i niepublicznych szkół i placówek od 1 września 2020 r.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Pani/Pana dane mogą zostać udostępnione wyłącznie organom i podmiotom  uprawnionym do dostępu do informacji na podstawie obowiązujących przepisów prawa (m.in. stacji sanitarno-epidemiologicznej, podmiotom medycznym, policji).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Dane osobowe będą przechowywane przez czas niezbędny do udokumentowania prawidłowej organizacji pracy placówki w stanie zagrożenia epidemicznego, oraz wdrożonych środków bezpieczeństwa  w związku z ogłoszonym stanem epidemii. Po tym czasie Pani / Pana dane zostaną trwale usunięte.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Przysługuje Pani/Panu prawo dostępu do swoich danych osobowych,  otrzymania ich kopii, żądania ich sprostowania, usunięcia oraz ograniczenia przetwarzania danych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eastAsia="Calibri" w:hAnsi="Arial" w:cs="Arial"/>
          <w:sz w:val="16"/>
          <w:szCs w:val="16"/>
          <w:lang w:eastAsia="pl-PL"/>
        </w:rPr>
        <w:t>Jeżeli uzna Pani/Pan, że dane osobowe będą przetwarzane niezgodnie z  wymogami prawa ma Pani/Pan prawo wnieść skargę do organu nadzorczego, którym jest Prezes Urzędu Ochrony Danych Osobowych. (adres siedziby: ul. Stawki 2, 00-193 Warszawa).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Podane dane osobowe nie będą przekazywane do państwa trzeciego lub organizacji międzynarodowej, oraz nie będą stanowiły podstawy do zautomatyzowanego podejmowania decyzji, w tym opartego na  profilowaniu.</w:t>
      </w:r>
    </w:p>
    <w:p w:rsidR="00FF4C37" w:rsidRDefault="00FF4C37" w:rsidP="00FF4C37">
      <w:pPr>
        <w:numPr>
          <w:ilvl w:val="0"/>
          <w:numId w:val="19"/>
        </w:numPr>
        <w:shd w:val="clear" w:color="auto" w:fill="FFFFFF"/>
        <w:ind w:left="709" w:right="60" w:hanging="425"/>
        <w:contextualSpacing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 xml:space="preserve">Podanie danych osobowych jest dobrowolne,  ale bez ich podania nie będzie możliwe skuteczne wdrożenie stosownych działań przeciwepidemicznych, co może utrudnić a nawet uniemożliwić właściwą ochronę  przed rozprzestrzenianiem się choroby zakaźnej COVID-19. </w:t>
      </w: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p w:rsidR="009B5EBA" w:rsidRPr="00CD3066" w:rsidRDefault="009B5EBA" w:rsidP="00CD3066">
      <w:pPr>
        <w:rPr>
          <w:rFonts w:ascii="Arial" w:hAnsi="Arial" w:cs="Arial"/>
          <w:sz w:val="20"/>
          <w:szCs w:val="20"/>
        </w:rPr>
      </w:pPr>
    </w:p>
    <w:sectPr w:rsidR="009B5EBA" w:rsidRPr="00CD3066" w:rsidSect="00AB719B">
      <w:pgSz w:w="11906" w:h="16838" w:code="9"/>
      <w:pgMar w:top="993" w:right="1080" w:bottom="142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00000006"/>
    <w:multiLevelType w:val="singleLevel"/>
    <w:tmpl w:val="00000006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2" w15:restartNumberingAfterBreak="0">
    <w:nsid w:val="00000008"/>
    <w:multiLevelType w:val="singleLevel"/>
    <w:tmpl w:val="00000008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</w:abstractNum>
  <w:abstractNum w:abstractNumId="3" w15:restartNumberingAfterBreak="0">
    <w:nsid w:val="00000009"/>
    <w:multiLevelType w:val="singleLevel"/>
    <w:tmpl w:val="00000009"/>
    <w:name w:val="WW8Num14"/>
    <w:lvl w:ilvl="0">
      <w:start w:val="1"/>
      <w:numFmt w:val="upperRoman"/>
      <w:lvlText w:val="%1."/>
      <w:lvlJc w:val="right"/>
      <w:pPr>
        <w:tabs>
          <w:tab w:val="num" w:pos="0"/>
        </w:tabs>
        <w:ind w:left="360" w:hanging="360"/>
      </w:pPr>
      <w:rPr>
        <w:b/>
      </w:rPr>
    </w:lvl>
  </w:abstractNum>
  <w:abstractNum w:abstractNumId="4" w15:restartNumberingAfterBreak="0">
    <w:nsid w:val="0000000C"/>
    <w:multiLevelType w:val="singleLevel"/>
    <w:tmpl w:val="0000000C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5" w15:restartNumberingAfterBreak="0">
    <w:nsid w:val="1F91276A"/>
    <w:multiLevelType w:val="hybridMultilevel"/>
    <w:tmpl w:val="CEBCAC9E"/>
    <w:lvl w:ilvl="0" w:tplc="980A224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514297"/>
    <w:multiLevelType w:val="hybridMultilevel"/>
    <w:tmpl w:val="AFD4F0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98B6E76"/>
    <w:multiLevelType w:val="hybridMultilevel"/>
    <w:tmpl w:val="1480ECE8"/>
    <w:lvl w:ilvl="0" w:tplc="ED04349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E288F692">
      <w:start w:val="1"/>
      <w:numFmt w:val="bullet"/>
      <w:lvlText w:val="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37697A74"/>
    <w:multiLevelType w:val="hybridMultilevel"/>
    <w:tmpl w:val="4A0C454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8C7DE2"/>
    <w:multiLevelType w:val="hybridMultilevel"/>
    <w:tmpl w:val="4CB2A0B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3627B9"/>
    <w:multiLevelType w:val="hybridMultilevel"/>
    <w:tmpl w:val="448E6878"/>
    <w:lvl w:ilvl="0" w:tplc="ED0434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BF5413"/>
    <w:multiLevelType w:val="hybridMultilevel"/>
    <w:tmpl w:val="52FE43CA"/>
    <w:lvl w:ilvl="0" w:tplc="ED0434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F57061A"/>
    <w:multiLevelType w:val="hybridMultilevel"/>
    <w:tmpl w:val="69764CF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3CF6ACA"/>
    <w:multiLevelType w:val="multilevel"/>
    <w:tmpl w:val="448E6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CEF0C31"/>
    <w:multiLevelType w:val="hybridMultilevel"/>
    <w:tmpl w:val="C9CE6F82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28023BB"/>
    <w:multiLevelType w:val="hybridMultilevel"/>
    <w:tmpl w:val="DC7E513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A837416"/>
    <w:multiLevelType w:val="hybridMultilevel"/>
    <w:tmpl w:val="98AA55F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346862"/>
    <w:multiLevelType w:val="hybridMultilevel"/>
    <w:tmpl w:val="9A28759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E1C0595"/>
    <w:multiLevelType w:val="hybridMultilevel"/>
    <w:tmpl w:val="E20EF584"/>
    <w:lvl w:ilvl="0" w:tplc="3D66E252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</w:num>
  <w:num w:numId="4">
    <w:abstractNumId w:val="2"/>
  </w:num>
  <w:num w:numId="5">
    <w:abstractNumId w:val="15"/>
  </w:num>
  <w:num w:numId="6">
    <w:abstractNumId w:val="5"/>
  </w:num>
  <w:num w:numId="7">
    <w:abstractNumId w:val="11"/>
  </w:num>
  <w:num w:numId="8">
    <w:abstractNumId w:val="4"/>
    <w:lvlOverride w:ilvl="0">
      <w:startOverride w:val="1"/>
    </w:lvlOverride>
  </w:num>
  <w:num w:numId="9">
    <w:abstractNumId w:val="10"/>
  </w:num>
  <w:num w:numId="10">
    <w:abstractNumId w:val="7"/>
  </w:num>
  <w:num w:numId="11">
    <w:abstractNumId w:val="13"/>
  </w:num>
  <w:num w:numId="12">
    <w:abstractNumId w:val="6"/>
  </w:num>
  <w:num w:numId="13">
    <w:abstractNumId w:val="14"/>
  </w:num>
  <w:num w:numId="14">
    <w:abstractNumId w:val="18"/>
  </w:num>
  <w:num w:numId="15">
    <w:abstractNumId w:val="12"/>
  </w:num>
  <w:num w:numId="16">
    <w:abstractNumId w:val="16"/>
  </w:num>
  <w:num w:numId="17">
    <w:abstractNumId w:val="8"/>
  </w:num>
  <w:num w:numId="18">
    <w:abstractNumId w:val="9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696"/>
    <w:rsid w:val="00007A24"/>
    <w:rsid w:val="00017B71"/>
    <w:rsid w:val="00024706"/>
    <w:rsid w:val="0003013C"/>
    <w:rsid w:val="000A3DAE"/>
    <w:rsid w:val="000B1930"/>
    <w:rsid w:val="000E5D30"/>
    <w:rsid w:val="0012012E"/>
    <w:rsid w:val="0017066E"/>
    <w:rsid w:val="001B0B00"/>
    <w:rsid w:val="00223180"/>
    <w:rsid w:val="00251739"/>
    <w:rsid w:val="002D0669"/>
    <w:rsid w:val="002F0D9C"/>
    <w:rsid w:val="002F42B2"/>
    <w:rsid w:val="003312A7"/>
    <w:rsid w:val="00335F10"/>
    <w:rsid w:val="00341FEE"/>
    <w:rsid w:val="00342CF1"/>
    <w:rsid w:val="003A63CC"/>
    <w:rsid w:val="003A7758"/>
    <w:rsid w:val="003B0AC6"/>
    <w:rsid w:val="003B7282"/>
    <w:rsid w:val="003E23FF"/>
    <w:rsid w:val="003E3F27"/>
    <w:rsid w:val="00406E87"/>
    <w:rsid w:val="004F34B2"/>
    <w:rsid w:val="005643E7"/>
    <w:rsid w:val="00573F65"/>
    <w:rsid w:val="005749F6"/>
    <w:rsid w:val="005E470B"/>
    <w:rsid w:val="0065760A"/>
    <w:rsid w:val="00673285"/>
    <w:rsid w:val="007761C7"/>
    <w:rsid w:val="007C335D"/>
    <w:rsid w:val="007E101F"/>
    <w:rsid w:val="00815A68"/>
    <w:rsid w:val="00841683"/>
    <w:rsid w:val="00871696"/>
    <w:rsid w:val="008E6D8C"/>
    <w:rsid w:val="009133EA"/>
    <w:rsid w:val="00991BEB"/>
    <w:rsid w:val="009B5EBA"/>
    <w:rsid w:val="00A46091"/>
    <w:rsid w:val="00A64DDA"/>
    <w:rsid w:val="00AA19A8"/>
    <w:rsid w:val="00AB719B"/>
    <w:rsid w:val="00AD6876"/>
    <w:rsid w:val="00AF45BC"/>
    <w:rsid w:val="00B46C93"/>
    <w:rsid w:val="00B6092A"/>
    <w:rsid w:val="00B90301"/>
    <w:rsid w:val="00BB6246"/>
    <w:rsid w:val="00BD76C8"/>
    <w:rsid w:val="00BE2CC6"/>
    <w:rsid w:val="00C917D0"/>
    <w:rsid w:val="00CC317A"/>
    <w:rsid w:val="00CD3066"/>
    <w:rsid w:val="00CF5BDA"/>
    <w:rsid w:val="00D846F8"/>
    <w:rsid w:val="00D870E4"/>
    <w:rsid w:val="00DA36E0"/>
    <w:rsid w:val="00DB6AB2"/>
    <w:rsid w:val="00E834DB"/>
    <w:rsid w:val="00F322F6"/>
    <w:rsid w:val="00F62552"/>
    <w:rsid w:val="00F63685"/>
    <w:rsid w:val="00F81EA4"/>
    <w:rsid w:val="00F913DB"/>
    <w:rsid w:val="00FF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F963C6"/>
  <w15:docId w15:val="{DAA64436-3E8D-4261-A2CB-B6C02C21E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1696"/>
    <w:pPr>
      <w:suppressAutoHyphens/>
      <w:jc w:val="both"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1EA4"/>
    <w:pPr>
      <w:suppressAutoHyphens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E101F"/>
    <w:pPr>
      <w:ind w:left="720"/>
      <w:contextualSpacing/>
    </w:pPr>
  </w:style>
  <w:style w:type="character" w:styleId="Hipercze">
    <w:name w:val="Hyperlink"/>
    <w:basedOn w:val="Domylnaczcionkaakapitu"/>
    <w:unhideWhenUsed/>
    <w:rsid w:val="000A3DAE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semiHidden/>
    <w:unhideWhenUsed/>
    <w:rsid w:val="00DB6AB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DB6AB2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7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1601</Words>
  <Characters>9611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Procedura przyprowadzania i odbierania dziecka w czasie zagrożenia epidemicznego </vt:lpstr>
    </vt:vector>
  </TitlesOfParts>
  <Company>dom</Company>
  <LinksUpToDate>false</LinksUpToDate>
  <CharactersWithSpaces>11190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Procedura przyprowadzania i odbierania dziecka w czasie zagrożenia epidemicznego</dc:title>
  <dc:subject/>
  <dc:creator>Roxi</dc:creator>
  <cp:keywords/>
  <dc:description/>
  <cp:lastModifiedBy>dyrektor</cp:lastModifiedBy>
  <cp:revision>15</cp:revision>
  <cp:lastPrinted>2020-08-11T07:27:00Z</cp:lastPrinted>
  <dcterms:created xsi:type="dcterms:W3CDTF">2020-05-07T07:53:00Z</dcterms:created>
  <dcterms:modified xsi:type="dcterms:W3CDTF">2021-07-26T09:03:00Z</dcterms:modified>
</cp:coreProperties>
</file>